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28ABB" w14:textId="00E6C9A4" w:rsidR="00AA17CE" w:rsidRPr="00AA17CE" w:rsidRDefault="00AA17CE" w:rsidP="00AA17CE">
      <w:pPr>
        <w:pStyle w:val="Bezodstpw"/>
        <w:jc w:val="right"/>
        <w:rPr>
          <w:rFonts w:asciiTheme="minorHAnsi" w:hAnsiTheme="minorHAnsi" w:cstheme="minorHAnsi"/>
          <w:b/>
        </w:rPr>
      </w:pPr>
      <w:bookmarkStart w:id="0" w:name="_Hlk215728319"/>
      <w:r w:rsidRPr="00AA17CE">
        <w:rPr>
          <w:rFonts w:asciiTheme="minorHAnsi" w:hAnsiTheme="minorHAnsi" w:cstheme="minorHAnsi"/>
          <w:b/>
        </w:rPr>
        <w:t>Załącznik nr 1 do SWKO</w:t>
      </w:r>
      <w:r w:rsidR="002E6286">
        <w:rPr>
          <w:rFonts w:asciiTheme="minorHAnsi" w:hAnsiTheme="minorHAnsi" w:cstheme="minorHAnsi"/>
          <w:b/>
        </w:rPr>
        <w:t xml:space="preserve"> po zmianie </w:t>
      </w:r>
    </w:p>
    <w:bookmarkEnd w:id="0"/>
    <w:p w14:paraId="4960D7E3" w14:textId="77777777" w:rsidR="00AA17CE" w:rsidRPr="00AA17CE" w:rsidRDefault="00AA17CE" w:rsidP="00AA17CE">
      <w:pPr>
        <w:keepNext/>
        <w:spacing w:before="240" w:after="60" w:line="360" w:lineRule="auto"/>
        <w:jc w:val="center"/>
        <w:outlineLvl w:val="2"/>
        <w:rPr>
          <w:rFonts w:asciiTheme="minorHAnsi" w:hAnsiTheme="minorHAnsi" w:cstheme="minorHAnsi"/>
          <w:b/>
          <w:bCs/>
          <w:sz w:val="32"/>
          <w:szCs w:val="32"/>
        </w:rPr>
      </w:pPr>
      <w:r w:rsidRPr="00AA17CE">
        <w:rPr>
          <w:rFonts w:asciiTheme="minorHAnsi" w:hAnsiTheme="minorHAnsi" w:cstheme="minorHAnsi"/>
          <w:b/>
          <w:bCs/>
          <w:sz w:val="32"/>
          <w:szCs w:val="32"/>
        </w:rPr>
        <w:t>FORMULARZ OFERTY</w:t>
      </w:r>
    </w:p>
    <w:p w14:paraId="234702E6" w14:textId="77777777" w:rsidR="00AA17CE" w:rsidRPr="0043419A" w:rsidRDefault="00AA17CE" w:rsidP="00E56E36">
      <w:pPr>
        <w:numPr>
          <w:ilvl w:val="0"/>
          <w:numId w:val="5"/>
        </w:numPr>
        <w:suppressAutoHyphens w:val="0"/>
        <w:spacing w:before="60" w:after="60" w:line="300" w:lineRule="atLeast"/>
        <w:jc w:val="both"/>
        <w:rPr>
          <w:rFonts w:asciiTheme="minorHAnsi" w:hAnsiTheme="minorHAnsi" w:cstheme="minorHAnsi"/>
          <w:sz w:val="21"/>
          <w:szCs w:val="21"/>
        </w:rPr>
      </w:pPr>
      <w:r w:rsidRPr="0043419A">
        <w:rPr>
          <w:rFonts w:asciiTheme="minorHAnsi" w:hAnsiTheme="minorHAnsi" w:cstheme="minorHAnsi"/>
          <w:sz w:val="21"/>
          <w:szCs w:val="21"/>
        </w:rPr>
        <w:t xml:space="preserve">Dane Wykonawcy </w:t>
      </w:r>
      <w:r w:rsidRPr="0043419A">
        <w:rPr>
          <w:rFonts w:asciiTheme="minorHAnsi" w:hAnsiTheme="minorHAnsi" w:cstheme="minorHAnsi"/>
          <w:i/>
          <w:sz w:val="21"/>
          <w:szCs w:val="21"/>
        </w:rPr>
        <w:t>(w przypadku wykonawców ubiegających się wspólnie o udzielenie zamówienia, należy podać dane dotyczące wszystkich wykonawców):</w:t>
      </w:r>
    </w:p>
    <w:p w14:paraId="7646E673" w14:textId="77777777" w:rsidR="00AA17CE" w:rsidRPr="0043419A" w:rsidRDefault="00AA17CE" w:rsidP="00E56E36">
      <w:pPr>
        <w:numPr>
          <w:ilvl w:val="0"/>
          <w:numId w:val="6"/>
        </w:numPr>
        <w:suppressAutoHyphens w:val="0"/>
        <w:spacing w:before="60" w:after="60" w:line="300" w:lineRule="atLeast"/>
        <w:ind w:left="709"/>
        <w:jc w:val="both"/>
        <w:rPr>
          <w:rFonts w:asciiTheme="minorHAnsi" w:hAnsiTheme="minorHAnsi" w:cstheme="minorHAnsi"/>
          <w:sz w:val="21"/>
          <w:szCs w:val="21"/>
        </w:rPr>
      </w:pPr>
      <w:r w:rsidRPr="0043419A">
        <w:rPr>
          <w:rFonts w:asciiTheme="minorHAnsi" w:hAnsiTheme="minorHAnsi" w:cstheme="minorHAnsi"/>
          <w:sz w:val="21"/>
          <w:szCs w:val="21"/>
        </w:rPr>
        <w:t>Nazwa Wykonawcy/Wykonawców:</w:t>
      </w:r>
    </w:p>
    <w:p w14:paraId="1903D320" w14:textId="77777777" w:rsidR="00AA17CE" w:rsidRPr="0043419A" w:rsidRDefault="00AA17CE" w:rsidP="00AA17CE">
      <w:pPr>
        <w:tabs>
          <w:tab w:val="left" w:leader="dot" w:pos="9072"/>
        </w:tabs>
        <w:spacing w:before="60" w:after="60" w:line="300" w:lineRule="atLeast"/>
        <w:rPr>
          <w:rFonts w:asciiTheme="minorHAnsi" w:hAnsiTheme="minorHAnsi" w:cstheme="minorHAnsi"/>
          <w:sz w:val="21"/>
          <w:szCs w:val="21"/>
        </w:rPr>
      </w:pPr>
    </w:p>
    <w:p w14:paraId="42C72427" w14:textId="77777777" w:rsidR="00AA17CE" w:rsidRPr="0043419A" w:rsidRDefault="00AA17CE" w:rsidP="00AA17CE">
      <w:pPr>
        <w:tabs>
          <w:tab w:val="left" w:leader="dot" w:pos="9072"/>
        </w:tabs>
        <w:spacing w:before="60" w:after="60" w:line="300" w:lineRule="atLeast"/>
        <w:rPr>
          <w:rFonts w:asciiTheme="minorHAnsi" w:hAnsiTheme="minorHAnsi" w:cstheme="minorHAnsi"/>
          <w:sz w:val="21"/>
          <w:szCs w:val="21"/>
        </w:rPr>
      </w:pPr>
      <w:r w:rsidRPr="0043419A">
        <w:rPr>
          <w:rFonts w:asciiTheme="minorHAnsi" w:hAnsiTheme="minorHAnsi" w:cstheme="minorHAnsi"/>
          <w:sz w:val="21"/>
          <w:szCs w:val="21"/>
        </w:rPr>
        <w:tab/>
        <w:t>….</w:t>
      </w:r>
    </w:p>
    <w:p w14:paraId="6CC2C87A" w14:textId="77777777" w:rsidR="00AA17CE" w:rsidRPr="0043419A" w:rsidRDefault="00AA17CE" w:rsidP="00E56E36">
      <w:pPr>
        <w:numPr>
          <w:ilvl w:val="0"/>
          <w:numId w:val="6"/>
        </w:numPr>
        <w:suppressAutoHyphens w:val="0"/>
        <w:spacing w:before="60" w:after="60" w:line="300" w:lineRule="atLeast"/>
        <w:ind w:left="709"/>
        <w:jc w:val="both"/>
        <w:rPr>
          <w:rFonts w:asciiTheme="minorHAnsi" w:hAnsiTheme="minorHAnsi" w:cstheme="minorHAnsi"/>
          <w:sz w:val="21"/>
          <w:szCs w:val="21"/>
        </w:rPr>
      </w:pPr>
      <w:r w:rsidRPr="0043419A">
        <w:rPr>
          <w:rFonts w:asciiTheme="minorHAnsi" w:hAnsiTheme="minorHAnsi" w:cstheme="minorHAnsi"/>
          <w:sz w:val="21"/>
          <w:szCs w:val="21"/>
        </w:rPr>
        <w:t>Adres Wykonawcy/Wykonawców:</w:t>
      </w:r>
    </w:p>
    <w:p w14:paraId="038324EA" w14:textId="77777777" w:rsidR="00AA17CE" w:rsidRPr="0043419A" w:rsidRDefault="00AA17CE" w:rsidP="00AA17CE">
      <w:pPr>
        <w:tabs>
          <w:tab w:val="left" w:leader="dot" w:pos="9072"/>
        </w:tabs>
        <w:spacing w:before="60" w:after="60" w:line="300" w:lineRule="atLeast"/>
        <w:rPr>
          <w:rFonts w:asciiTheme="minorHAnsi" w:hAnsiTheme="minorHAnsi" w:cstheme="minorHAnsi"/>
          <w:sz w:val="21"/>
          <w:szCs w:val="21"/>
        </w:rPr>
      </w:pPr>
      <w:r w:rsidRPr="0043419A">
        <w:rPr>
          <w:rFonts w:asciiTheme="minorHAnsi" w:hAnsiTheme="minorHAnsi" w:cstheme="minorHAnsi"/>
          <w:sz w:val="21"/>
          <w:szCs w:val="21"/>
        </w:rPr>
        <w:tab/>
        <w:t>….</w:t>
      </w:r>
    </w:p>
    <w:p w14:paraId="39F1B659" w14:textId="77777777" w:rsidR="0043419A" w:rsidRPr="0043419A" w:rsidRDefault="0043419A" w:rsidP="00AA17CE">
      <w:pPr>
        <w:spacing w:before="120" w:after="120" w:line="260" w:lineRule="exact"/>
        <w:rPr>
          <w:rFonts w:asciiTheme="minorHAnsi" w:hAnsiTheme="minorHAnsi" w:cstheme="minorHAnsi"/>
          <w:sz w:val="21"/>
          <w:szCs w:val="21"/>
        </w:rPr>
      </w:pPr>
    </w:p>
    <w:p w14:paraId="67119AE8" w14:textId="4A3A7AA8" w:rsidR="00AA17CE"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Telefon: ……………………………………….;</w:t>
      </w:r>
      <w:r w:rsidR="0043419A">
        <w:rPr>
          <w:rFonts w:asciiTheme="minorHAnsi" w:hAnsiTheme="minorHAnsi" w:cstheme="minorHAnsi"/>
          <w:sz w:val="21"/>
          <w:szCs w:val="21"/>
        </w:rPr>
        <w:t xml:space="preserve">  </w:t>
      </w:r>
      <w:r w:rsidR="0043419A">
        <w:rPr>
          <w:rFonts w:asciiTheme="minorHAnsi" w:hAnsiTheme="minorHAnsi" w:cstheme="minorHAnsi"/>
          <w:sz w:val="21"/>
          <w:szCs w:val="21"/>
        </w:rPr>
        <w:tab/>
      </w:r>
      <w:r w:rsidR="0043419A">
        <w:rPr>
          <w:rFonts w:asciiTheme="minorHAnsi" w:hAnsiTheme="minorHAnsi" w:cstheme="minorHAnsi"/>
          <w:sz w:val="21"/>
          <w:szCs w:val="21"/>
        </w:rPr>
        <w:tab/>
      </w:r>
      <w:r w:rsidRPr="0043419A">
        <w:rPr>
          <w:rFonts w:asciiTheme="minorHAnsi" w:hAnsiTheme="minorHAnsi" w:cstheme="minorHAnsi"/>
          <w:sz w:val="21"/>
          <w:szCs w:val="21"/>
        </w:rPr>
        <w:t>e-mail: …………………………………………;</w:t>
      </w:r>
    </w:p>
    <w:p w14:paraId="408057E6" w14:textId="77777777" w:rsidR="0043419A" w:rsidRPr="0043419A" w:rsidRDefault="0043419A" w:rsidP="00AA17CE">
      <w:pPr>
        <w:spacing w:before="120" w:after="120" w:line="260" w:lineRule="exact"/>
        <w:rPr>
          <w:rFonts w:asciiTheme="minorHAnsi" w:hAnsiTheme="minorHAnsi" w:cstheme="minorHAnsi"/>
          <w:sz w:val="21"/>
          <w:szCs w:val="21"/>
        </w:rPr>
      </w:pPr>
    </w:p>
    <w:p w14:paraId="2970ADEF" w14:textId="77777777" w:rsidR="00AA17CE" w:rsidRPr="0043419A"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 xml:space="preserve">Adres do korespondencji </w:t>
      </w:r>
      <w:r w:rsidRPr="0043419A">
        <w:rPr>
          <w:rFonts w:asciiTheme="minorHAnsi" w:hAnsiTheme="minorHAnsi" w:cstheme="minorHAnsi"/>
          <w:i/>
          <w:sz w:val="21"/>
          <w:szCs w:val="21"/>
        </w:rPr>
        <w:t>(jeżeli dotyczy)</w:t>
      </w:r>
      <w:r w:rsidRPr="0043419A">
        <w:rPr>
          <w:rFonts w:asciiTheme="minorHAnsi" w:hAnsiTheme="minorHAnsi" w:cstheme="minorHAnsi"/>
          <w:sz w:val="21"/>
          <w:szCs w:val="21"/>
        </w:rPr>
        <w:t>:</w:t>
      </w:r>
    </w:p>
    <w:p w14:paraId="62CD7773" w14:textId="77777777" w:rsidR="00AA17CE" w:rsidRPr="0043419A"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w:t>
      </w:r>
    </w:p>
    <w:p w14:paraId="21EF62D2" w14:textId="77777777" w:rsidR="00CE62D0" w:rsidRPr="0043419A" w:rsidRDefault="00CE62D0" w:rsidP="00AA17CE">
      <w:pPr>
        <w:spacing w:before="120" w:after="120" w:line="260" w:lineRule="exact"/>
        <w:rPr>
          <w:rFonts w:asciiTheme="minorHAnsi" w:hAnsiTheme="minorHAnsi" w:cstheme="minorHAnsi"/>
          <w:sz w:val="21"/>
          <w:szCs w:val="21"/>
        </w:rPr>
      </w:pPr>
    </w:p>
    <w:p w14:paraId="7A66032B" w14:textId="42CF3349" w:rsidR="00AA17CE" w:rsidRPr="0043419A"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Nr konta bankowego: ………………………………………………………………………………………………………………….</w:t>
      </w:r>
    </w:p>
    <w:p w14:paraId="0786BAA3" w14:textId="77777777" w:rsidR="00CE62D0" w:rsidRPr="0043419A" w:rsidRDefault="00CE62D0" w:rsidP="00AA17CE">
      <w:pPr>
        <w:spacing w:before="120" w:after="120" w:line="260" w:lineRule="exact"/>
        <w:rPr>
          <w:rFonts w:asciiTheme="minorHAnsi" w:hAnsiTheme="minorHAnsi" w:cstheme="minorHAnsi"/>
          <w:sz w:val="21"/>
          <w:szCs w:val="21"/>
        </w:rPr>
      </w:pPr>
    </w:p>
    <w:p w14:paraId="7BF2D127" w14:textId="77AEC9F5" w:rsidR="00AA17CE" w:rsidRPr="0043419A"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REGON: ……………………………………………. NIP: …………………………………………………………………….</w:t>
      </w:r>
    </w:p>
    <w:p w14:paraId="2D4ECB4B" w14:textId="77777777" w:rsidR="00AA17CE" w:rsidRPr="0043419A" w:rsidRDefault="00AA17CE" w:rsidP="00AA17CE">
      <w:pPr>
        <w:spacing w:before="120" w:line="260" w:lineRule="exact"/>
        <w:rPr>
          <w:rFonts w:asciiTheme="minorHAnsi" w:hAnsiTheme="minorHAnsi" w:cstheme="minorHAnsi"/>
          <w:sz w:val="21"/>
          <w:szCs w:val="21"/>
        </w:rPr>
      </w:pPr>
    </w:p>
    <w:p w14:paraId="42D9B51E" w14:textId="77777777" w:rsidR="00AA17CE" w:rsidRPr="0043419A" w:rsidRDefault="00AA17CE" w:rsidP="00AA17CE">
      <w:pPr>
        <w:spacing w:before="120" w:line="260" w:lineRule="exact"/>
        <w:rPr>
          <w:rFonts w:asciiTheme="minorHAnsi" w:hAnsiTheme="minorHAnsi" w:cstheme="minorHAnsi"/>
          <w:sz w:val="21"/>
          <w:szCs w:val="21"/>
        </w:rPr>
      </w:pPr>
      <w:r w:rsidRPr="0043419A">
        <w:rPr>
          <w:rFonts w:asciiTheme="minorHAnsi" w:hAnsiTheme="minorHAnsi" w:cstheme="minorHAnsi"/>
          <w:sz w:val="21"/>
          <w:szCs w:val="21"/>
        </w:rPr>
        <w:t xml:space="preserve">Rodzaj wykonawcy </w:t>
      </w:r>
      <w:r w:rsidRPr="0043419A">
        <w:rPr>
          <w:rFonts w:asciiTheme="minorHAnsi" w:hAnsiTheme="minorHAnsi" w:cstheme="minorHAnsi"/>
          <w:i/>
          <w:sz w:val="21"/>
          <w:szCs w:val="21"/>
        </w:rPr>
        <w:t>(zgodnie z poniższą listą)</w:t>
      </w:r>
      <w:r w:rsidRPr="0043419A">
        <w:rPr>
          <w:rFonts w:asciiTheme="minorHAnsi" w:hAnsiTheme="minorHAnsi" w:cstheme="minorHAnsi"/>
          <w:sz w:val="21"/>
          <w:szCs w:val="21"/>
        </w:rPr>
        <w:t>: …………………………………………….</w:t>
      </w:r>
    </w:p>
    <w:p w14:paraId="35061492" w14:textId="59E6AA48" w:rsidR="00AA17CE" w:rsidRPr="0043419A" w:rsidRDefault="002E6286" w:rsidP="00AA17CE">
      <w:pPr>
        <w:spacing w:after="120"/>
        <w:rPr>
          <w:rFonts w:asciiTheme="minorHAnsi" w:hAnsiTheme="minorHAnsi" w:cstheme="minorHAnsi"/>
          <w:i/>
          <w:sz w:val="21"/>
          <w:szCs w:val="21"/>
        </w:rPr>
      </w:pPr>
      <w:r w:rsidRPr="0043419A">
        <w:rPr>
          <w:rFonts w:asciiTheme="minorHAnsi" w:hAnsiTheme="minorHAnsi" w:cstheme="minorHAnsi"/>
          <w:i/>
          <w:sz w:val="21"/>
          <w:szCs w:val="21"/>
        </w:rPr>
        <w:t>M</w:t>
      </w:r>
      <w:r w:rsidR="00AA17CE" w:rsidRPr="0043419A">
        <w:rPr>
          <w:rFonts w:asciiTheme="minorHAnsi" w:hAnsiTheme="minorHAnsi" w:cstheme="minorHAnsi"/>
          <w:i/>
          <w:sz w:val="21"/>
          <w:szCs w:val="21"/>
        </w:rPr>
        <w:t>ikroprzedsiębiorstwo,  małe  przedsiębiorstwo,  średnie  przedsiębiorstwo,  jednoosobowa  działalność  gospodarcza,  osoba  fizyczna  nieprowadząca działalności gospodarczej, inny rodzaj</w:t>
      </w:r>
    </w:p>
    <w:p w14:paraId="24A7C0D1" w14:textId="77777777" w:rsidR="00AA17CE" w:rsidRPr="0043419A" w:rsidRDefault="00AA17CE" w:rsidP="00E56E36">
      <w:pPr>
        <w:numPr>
          <w:ilvl w:val="0"/>
          <w:numId w:val="6"/>
        </w:numPr>
        <w:suppressAutoHyphens w:val="0"/>
        <w:spacing w:before="60" w:after="60" w:line="300" w:lineRule="atLeast"/>
        <w:ind w:left="709"/>
        <w:jc w:val="both"/>
        <w:rPr>
          <w:rFonts w:asciiTheme="minorHAnsi" w:hAnsiTheme="minorHAnsi" w:cstheme="minorHAnsi"/>
          <w:sz w:val="21"/>
          <w:szCs w:val="21"/>
        </w:rPr>
      </w:pPr>
      <w:r w:rsidRPr="0043419A">
        <w:rPr>
          <w:rFonts w:asciiTheme="minorHAnsi" w:hAnsiTheme="minorHAnsi" w:cstheme="minorHAnsi"/>
          <w:sz w:val="21"/>
          <w:szCs w:val="21"/>
        </w:rPr>
        <w:t>Reprezentowany przez: …………………………………………………</w:t>
      </w:r>
    </w:p>
    <w:p w14:paraId="63705089" w14:textId="2E61C4BF" w:rsidR="00AA17CE" w:rsidRPr="0043419A" w:rsidRDefault="00AA17CE" w:rsidP="00AA17CE">
      <w:pPr>
        <w:spacing w:before="60" w:after="60" w:line="300" w:lineRule="atLeast"/>
        <w:jc w:val="both"/>
        <w:rPr>
          <w:rFonts w:asciiTheme="minorHAnsi" w:hAnsiTheme="minorHAnsi" w:cstheme="minorHAnsi"/>
          <w:sz w:val="21"/>
          <w:szCs w:val="21"/>
        </w:rPr>
      </w:pPr>
      <w:r w:rsidRPr="0043419A">
        <w:rPr>
          <w:rFonts w:asciiTheme="minorHAnsi" w:hAnsiTheme="minorHAnsi" w:cstheme="minorHAnsi"/>
          <w:sz w:val="21"/>
          <w:szCs w:val="21"/>
          <w:lang w:val="de-DE"/>
        </w:rPr>
        <w:t xml:space="preserve">tel.: </w:t>
      </w:r>
      <w:r w:rsidR="002E6286">
        <w:rPr>
          <w:rFonts w:asciiTheme="minorHAnsi" w:hAnsiTheme="minorHAnsi" w:cstheme="minorHAnsi"/>
          <w:sz w:val="21"/>
          <w:szCs w:val="21"/>
          <w:lang w:val="de-DE"/>
        </w:rPr>
        <w:t>…</w:t>
      </w:r>
      <w:r w:rsidRPr="0043419A">
        <w:rPr>
          <w:rFonts w:asciiTheme="minorHAnsi" w:hAnsiTheme="minorHAnsi" w:cstheme="minorHAnsi"/>
          <w:sz w:val="21"/>
          <w:szCs w:val="21"/>
          <w:lang w:val="de-DE"/>
        </w:rPr>
        <w:t>.............................................</w:t>
      </w:r>
      <w:r w:rsidRPr="0043419A">
        <w:rPr>
          <w:rFonts w:asciiTheme="minorHAnsi" w:hAnsiTheme="minorHAnsi" w:cstheme="minorHAnsi"/>
          <w:sz w:val="21"/>
          <w:szCs w:val="21"/>
          <w:lang w:val="de-DE"/>
        </w:rPr>
        <w:tab/>
      </w:r>
      <w:r w:rsidRPr="0043419A">
        <w:rPr>
          <w:rFonts w:asciiTheme="minorHAnsi" w:hAnsiTheme="minorHAnsi" w:cstheme="minorHAnsi"/>
          <w:sz w:val="21"/>
          <w:szCs w:val="21"/>
        </w:rPr>
        <w:t>adres poczty elektronicznej:</w:t>
      </w:r>
      <w:r w:rsidRPr="0043419A">
        <w:rPr>
          <w:rFonts w:asciiTheme="minorHAnsi" w:hAnsiTheme="minorHAnsi" w:cstheme="minorHAnsi"/>
          <w:sz w:val="21"/>
          <w:szCs w:val="21"/>
          <w:lang w:val="de-DE"/>
        </w:rPr>
        <w:t xml:space="preserve"> ………………………</w:t>
      </w:r>
    </w:p>
    <w:p w14:paraId="66CE8C6E" w14:textId="77777777" w:rsidR="00AA17CE" w:rsidRPr="0043419A" w:rsidRDefault="00AA17CE" w:rsidP="00AA17CE">
      <w:pPr>
        <w:keepNext/>
        <w:spacing w:before="240" w:after="60" w:line="360" w:lineRule="auto"/>
        <w:outlineLvl w:val="2"/>
        <w:rPr>
          <w:rFonts w:asciiTheme="minorHAnsi" w:hAnsiTheme="minorHAnsi" w:cstheme="minorHAnsi"/>
          <w:sz w:val="21"/>
          <w:szCs w:val="21"/>
        </w:rPr>
      </w:pPr>
      <w:r w:rsidRPr="0043419A">
        <w:rPr>
          <w:rFonts w:asciiTheme="minorHAnsi" w:hAnsiTheme="minorHAnsi" w:cstheme="minorHAnsi"/>
          <w:sz w:val="21"/>
          <w:szCs w:val="21"/>
        </w:rPr>
        <w:t>Imię i nazwisko oraz nr tel. osoby odpowiedzialnej za realizację przedmiotu zamówienia:</w:t>
      </w:r>
    </w:p>
    <w:p w14:paraId="1CEE510C" w14:textId="7A8BAA60" w:rsidR="00AA17CE" w:rsidRPr="0043419A" w:rsidRDefault="00AA17CE" w:rsidP="00AA17CE">
      <w:pPr>
        <w:keepNext/>
        <w:spacing w:before="240" w:after="60" w:line="360" w:lineRule="auto"/>
        <w:outlineLvl w:val="2"/>
        <w:rPr>
          <w:rFonts w:asciiTheme="minorHAnsi" w:hAnsiTheme="minorHAnsi" w:cstheme="minorHAnsi"/>
          <w:bCs/>
          <w:sz w:val="24"/>
          <w:szCs w:val="24"/>
        </w:rPr>
      </w:pPr>
      <w:r w:rsidRPr="0043419A">
        <w:rPr>
          <w:rFonts w:asciiTheme="minorHAnsi" w:hAnsiTheme="minorHAnsi" w:cstheme="minorHAnsi"/>
          <w:bCs/>
          <w:sz w:val="24"/>
          <w:szCs w:val="24"/>
        </w:rPr>
        <w:t>……………………………………………………………………………………………………………………..</w:t>
      </w:r>
    </w:p>
    <w:p w14:paraId="1EB1FA4F" w14:textId="48B6AC69" w:rsidR="00AA17CE" w:rsidRPr="0043419A" w:rsidRDefault="00AA17CE" w:rsidP="00E56E36">
      <w:pPr>
        <w:numPr>
          <w:ilvl w:val="0"/>
          <w:numId w:val="5"/>
        </w:numPr>
        <w:suppressAutoHyphens w:val="0"/>
        <w:spacing w:before="60" w:after="60" w:line="300" w:lineRule="atLeast"/>
        <w:jc w:val="both"/>
        <w:rPr>
          <w:rFonts w:asciiTheme="minorHAnsi" w:hAnsiTheme="minorHAnsi" w:cstheme="minorHAnsi"/>
          <w:b/>
          <w:i/>
          <w:color w:val="FF0000"/>
          <w:sz w:val="21"/>
          <w:szCs w:val="21"/>
          <w:u w:val="single"/>
        </w:rPr>
      </w:pPr>
      <w:r w:rsidRPr="0043419A">
        <w:rPr>
          <w:rFonts w:asciiTheme="minorHAnsi" w:hAnsiTheme="minorHAnsi" w:cstheme="minorHAnsi"/>
          <w:sz w:val="21"/>
          <w:szCs w:val="21"/>
        </w:rPr>
        <w:t xml:space="preserve">Nawiązując do ogłoszenia o konkursie ofert na udzielanie świadczeń zdrowotnych z zakresu technicznych usług </w:t>
      </w:r>
      <w:r w:rsidR="003F3572" w:rsidRPr="0043419A">
        <w:rPr>
          <w:rFonts w:asciiTheme="minorHAnsi" w:hAnsiTheme="minorHAnsi" w:cstheme="minorHAnsi"/>
          <w:sz w:val="21"/>
          <w:szCs w:val="21"/>
        </w:rPr>
        <w:t>protetycznych</w:t>
      </w:r>
      <w:r w:rsidRPr="0043419A">
        <w:rPr>
          <w:rFonts w:asciiTheme="minorHAnsi" w:hAnsiTheme="minorHAnsi" w:cstheme="minorHAnsi"/>
          <w:sz w:val="21"/>
          <w:szCs w:val="21"/>
        </w:rPr>
        <w:t xml:space="preserve"> dla pacjentów SP ZOZ Uniwersyteckiej Kliniki Stomatologicznej w Krakowie, niniejszym </w:t>
      </w:r>
      <w:r w:rsidRPr="0043419A">
        <w:rPr>
          <w:rFonts w:asciiTheme="minorHAnsi" w:hAnsiTheme="minorHAnsi" w:cstheme="minorHAnsi"/>
          <w:b/>
          <w:i/>
          <w:sz w:val="21"/>
          <w:szCs w:val="21"/>
          <w:u w:val="single"/>
        </w:rPr>
        <w:t>składam ofertę na wykonanie następujących usług</w:t>
      </w:r>
      <w:r w:rsidR="00E56E36" w:rsidRPr="0043419A">
        <w:rPr>
          <w:rFonts w:asciiTheme="minorHAnsi" w:hAnsiTheme="minorHAnsi" w:cstheme="minorHAnsi"/>
          <w:b/>
          <w:i/>
          <w:sz w:val="21"/>
          <w:szCs w:val="21"/>
          <w:u w:val="single"/>
        </w:rPr>
        <w:t xml:space="preserve"> odpowiednio dla </w:t>
      </w:r>
      <w:bookmarkStart w:id="1" w:name="_Hlk215666007"/>
      <w:r w:rsidR="00E56E36" w:rsidRPr="0043419A">
        <w:rPr>
          <w:rFonts w:asciiTheme="minorHAnsi" w:hAnsiTheme="minorHAnsi" w:cstheme="minorHAnsi"/>
          <w:b/>
          <w:i/>
          <w:sz w:val="21"/>
          <w:szCs w:val="21"/>
          <w:u w:val="single"/>
        </w:rPr>
        <w:t>CZĘŚ</w:t>
      </w:r>
      <w:bookmarkEnd w:id="1"/>
      <w:r w:rsidR="00E56E36" w:rsidRPr="0043419A">
        <w:rPr>
          <w:rFonts w:asciiTheme="minorHAnsi" w:hAnsiTheme="minorHAnsi" w:cstheme="minorHAnsi"/>
          <w:b/>
          <w:i/>
          <w:sz w:val="21"/>
          <w:szCs w:val="21"/>
          <w:u w:val="single"/>
        </w:rPr>
        <w:t xml:space="preserve">CI </w:t>
      </w:r>
      <w:r w:rsidR="00E56E36" w:rsidRPr="0043419A">
        <w:rPr>
          <w:rFonts w:asciiTheme="minorHAnsi" w:hAnsiTheme="minorHAnsi" w:cstheme="minorHAnsi"/>
          <w:b/>
          <w:i/>
          <w:sz w:val="21"/>
          <w:szCs w:val="21"/>
          <w:highlight w:val="lightGray"/>
        </w:rPr>
        <w:t>………….*</w:t>
      </w:r>
      <w:r w:rsidR="00E56E36" w:rsidRPr="0043419A">
        <w:rPr>
          <w:rFonts w:asciiTheme="minorHAnsi" w:hAnsiTheme="minorHAnsi" w:cstheme="minorHAnsi"/>
          <w:i/>
          <w:sz w:val="21"/>
          <w:szCs w:val="21"/>
          <w:vertAlign w:val="superscript"/>
        </w:rPr>
        <w:t>(</w:t>
      </w:r>
      <w:r w:rsidR="00E56E36" w:rsidRPr="0043419A">
        <w:rPr>
          <w:rFonts w:asciiTheme="minorHAnsi" w:hAnsiTheme="minorHAnsi" w:cstheme="minorHAnsi"/>
          <w:b/>
          <w:color w:val="FF0000"/>
          <w:sz w:val="21"/>
          <w:szCs w:val="21"/>
          <w:vertAlign w:val="superscript"/>
        </w:rPr>
        <w:t>WPISAĆ NUMER CZ</w:t>
      </w:r>
      <w:r w:rsidR="003F3572" w:rsidRPr="0043419A">
        <w:rPr>
          <w:rFonts w:asciiTheme="minorHAnsi" w:hAnsiTheme="minorHAnsi" w:cstheme="minorHAnsi"/>
          <w:b/>
          <w:color w:val="FF0000"/>
          <w:sz w:val="21"/>
          <w:szCs w:val="21"/>
          <w:vertAlign w:val="superscript"/>
        </w:rPr>
        <w:t>ĘŚCI</w:t>
      </w:r>
      <w:r w:rsidR="00E56E36" w:rsidRPr="0043419A">
        <w:rPr>
          <w:rFonts w:asciiTheme="minorHAnsi" w:hAnsiTheme="minorHAnsi" w:cstheme="minorHAnsi"/>
          <w:b/>
          <w:color w:val="FF0000"/>
          <w:sz w:val="21"/>
          <w:szCs w:val="21"/>
          <w:vertAlign w:val="superscript"/>
        </w:rPr>
        <w:t>)</w:t>
      </w:r>
    </w:p>
    <w:p w14:paraId="0E2703D0" w14:textId="0BE17B89" w:rsidR="002000DD" w:rsidRPr="0043419A" w:rsidRDefault="002000DD" w:rsidP="002000DD">
      <w:pPr>
        <w:numPr>
          <w:ilvl w:val="1"/>
          <w:numId w:val="5"/>
        </w:numPr>
        <w:suppressAutoHyphens w:val="0"/>
        <w:spacing w:before="60" w:after="60" w:line="300" w:lineRule="atLeast"/>
        <w:ind w:left="567" w:hanging="567"/>
        <w:jc w:val="both"/>
        <w:rPr>
          <w:rFonts w:asciiTheme="minorHAnsi" w:hAnsiTheme="minorHAnsi" w:cstheme="minorHAnsi"/>
          <w:b/>
          <w:sz w:val="24"/>
          <w:szCs w:val="24"/>
        </w:rPr>
      </w:pPr>
      <w:bookmarkStart w:id="2" w:name="_Hlk215664918"/>
      <w:r>
        <w:rPr>
          <w:rFonts w:asciiTheme="minorHAnsi" w:hAnsiTheme="minorHAnsi" w:cstheme="minorHAnsi"/>
          <w:b/>
          <w:sz w:val="24"/>
          <w:szCs w:val="24"/>
        </w:rPr>
        <w:t>CZĘŚĆ 1 KONKURSU</w:t>
      </w:r>
      <w:r w:rsidRPr="00F75127">
        <w:rPr>
          <w:rFonts w:asciiTheme="minorHAnsi" w:hAnsiTheme="minorHAnsi" w:cstheme="minorHAnsi"/>
          <w:b/>
          <w:color w:val="FF0000"/>
          <w:sz w:val="28"/>
          <w:szCs w:val="28"/>
          <w:vertAlign w:val="superscript"/>
        </w:rPr>
        <w:t>(wybrać właściwe)*</w:t>
      </w:r>
    </w:p>
    <w:p w14:paraId="616A68D3" w14:textId="2DD8390A" w:rsidR="0043419A" w:rsidRDefault="0043419A" w:rsidP="0043419A">
      <w:pPr>
        <w:suppressAutoHyphens w:val="0"/>
        <w:spacing w:before="60" w:after="60" w:line="300" w:lineRule="atLeast"/>
        <w:ind w:left="425"/>
        <w:jc w:val="both"/>
        <w:rPr>
          <w:rFonts w:asciiTheme="minorHAnsi" w:hAnsiTheme="minorHAnsi" w:cstheme="minorHAnsi"/>
          <w:b/>
          <w:sz w:val="16"/>
          <w:szCs w:val="16"/>
        </w:rPr>
      </w:pPr>
      <w:r w:rsidRPr="0043419A">
        <w:rPr>
          <w:rFonts w:asciiTheme="minorHAnsi" w:hAnsiTheme="minorHAnsi" w:cstheme="minorHAnsi"/>
          <w:b/>
          <w:sz w:val="24"/>
          <w:szCs w:val="24"/>
        </w:rPr>
        <w:t>Cena brutto wykonania zamówienia wynosi za punkt: .……………….……zł  (cena z podatkiem VAT)</w:t>
      </w:r>
    </w:p>
    <w:p w14:paraId="5B10FCCA" w14:textId="77777777" w:rsidR="0043419A" w:rsidRPr="0043419A" w:rsidRDefault="0043419A" w:rsidP="0043419A">
      <w:pPr>
        <w:suppressAutoHyphens w:val="0"/>
        <w:spacing w:before="60" w:after="60" w:line="300" w:lineRule="atLeast"/>
        <w:ind w:left="425"/>
        <w:jc w:val="both"/>
        <w:rPr>
          <w:rFonts w:asciiTheme="minorHAnsi" w:hAnsiTheme="minorHAnsi" w:cstheme="minorHAnsi"/>
          <w:b/>
          <w:sz w:val="16"/>
          <w:szCs w:val="16"/>
        </w:rPr>
      </w:pPr>
    </w:p>
    <w:tbl>
      <w:tblPr>
        <w:tblW w:w="5389" w:type="pct"/>
        <w:jc w:val="center"/>
        <w:tblCellMar>
          <w:left w:w="0" w:type="dxa"/>
          <w:right w:w="0" w:type="dxa"/>
        </w:tblCellMar>
        <w:tblLook w:val="04A0" w:firstRow="1" w:lastRow="0" w:firstColumn="1" w:lastColumn="0" w:noHBand="0" w:noVBand="1"/>
      </w:tblPr>
      <w:tblGrid>
        <w:gridCol w:w="585"/>
        <w:gridCol w:w="8523"/>
        <w:gridCol w:w="1858"/>
      </w:tblGrid>
      <w:tr w:rsidR="002000DD" w:rsidRPr="002000DD" w14:paraId="2CC2CBFE" w14:textId="77777777" w:rsidTr="002E6286">
        <w:trPr>
          <w:trHeight w:val="566"/>
          <w:jc w:val="center"/>
        </w:trPr>
        <w:tc>
          <w:tcPr>
            <w:tcW w:w="585" w:type="dxa"/>
            <w:tcBorders>
              <w:top w:val="single" w:sz="12" w:space="0" w:color="auto"/>
              <w:left w:val="single" w:sz="12" w:space="0" w:color="auto"/>
              <w:bottom w:val="single" w:sz="4" w:space="0" w:color="auto"/>
              <w:right w:val="single" w:sz="12" w:space="0" w:color="auto"/>
            </w:tcBorders>
            <w:shd w:val="clear" w:color="auto" w:fill="C0C0C0"/>
            <w:tcMar>
              <w:top w:w="0" w:type="dxa"/>
              <w:left w:w="40" w:type="dxa"/>
              <w:bottom w:w="0" w:type="dxa"/>
              <w:right w:w="40" w:type="dxa"/>
            </w:tcMar>
            <w:vAlign w:val="center"/>
            <w:hideMark/>
          </w:tcPr>
          <w:p w14:paraId="09C9EB07" w14:textId="77777777" w:rsidR="002000DD" w:rsidRPr="002000DD" w:rsidRDefault="002000DD" w:rsidP="002000DD">
            <w:pPr>
              <w:suppressAutoHyphens w:val="0"/>
              <w:autoSpaceDE w:val="0"/>
              <w:autoSpaceDN w:val="0"/>
              <w:jc w:val="center"/>
              <w:rPr>
                <w:rFonts w:ascii="Calibri" w:hAnsi="Calibri" w:cs="Calibri"/>
                <w:b/>
                <w:bCs/>
                <w:sz w:val="22"/>
                <w:szCs w:val="22"/>
                <w:lang w:eastAsia="pl-PL"/>
              </w:rPr>
            </w:pPr>
            <w:r w:rsidRPr="002000DD">
              <w:rPr>
                <w:rFonts w:ascii="Calibri" w:hAnsi="Calibri" w:cs="Calibri"/>
                <w:b/>
                <w:bCs/>
                <w:sz w:val="22"/>
                <w:szCs w:val="22"/>
                <w:lang w:eastAsia="pl-PL"/>
              </w:rPr>
              <w:t>LP.</w:t>
            </w:r>
          </w:p>
        </w:tc>
        <w:tc>
          <w:tcPr>
            <w:tcW w:w="8523" w:type="dxa"/>
            <w:tcBorders>
              <w:top w:val="single" w:sz="12" w:space="0" w:color="auto"/>
              <w:left w:val="nil"/>
              <w:bottom w:val="single" w:sz="4" w:space="0" w:color="auto"/>
              <w:right w:val="single" w:sz="12" w:space="0" w:color="auto"/>
            </w:tcBorders>
            <w:shd w:val="clear" w:color="auto" w:fill="C0C0C0"/>
            <w:tcMar>
              <w:top w:w="0" w:type="dxa"/>
              <w:left w:w="40" w:type="dxa"/>
              <w:bottom w:w="0" w:type="dxa"/>
              <w:right w:w="40" w:type="dxa"/>
            </w:tcMar>
            <w:vAlign w:val="center"/>
            <w:hideMark/>
          </w:tcPr>
          <w:p w14:paraId="224A2251" w14:textId="77777777" w:rsidR="002000DD" w:rsidRPr="002000DD" w:rsidRDefault="002000DD" w:rsidP="002000DD">
            <w:pPr>
              <w:suppressAutoHyphens w:val="0"/>
              <w:jc w:val="center"/>
              <w:rPr>
                <w:rFonts w:ascii="Calibri" w:hAnsi="Calibri" w:cs="Calibri"/>
                <w:b/>
                <w:bCs/>
                <w:caps/>
                <w:sz w:val="22"/>
                <w:szCs w:val="22"/>
                <w:lang w:eastAsia="pl-PL"/>
              </w:rPr>
            </w:pPr>
            <w:r w:rsidRPr="002000DD">
              <w:rPr>
                <w:rFonts w:ascii="Calibri" w:hAnsi="Calibri" w:cs="Calibri"/>
                <w:b/>
                <w:bCs/>
                <w:caps/>
                <w:sz w:val="22"/>
                <w:szCs w:val="22"/>
                <w:lang w:eastAsia="pl-PL"/>
              </w:rPr>
              <w:t>Świadczenia Protetyczne</w:t>
            </w:r>
          </w:p>
        </w:tc>
        <w:tc>
          <w:tcPr>
            <w:tcW w:w="1858" w:type="dxa"/>
            <w:tcBorders>
              <w:top w:val="single" w:sz="12" w:space="0" w:color="auto"/>
              <w:left w:val="nil"/>
              <w:bottom w:val="single" w:sz="4" w:space="0" w:color="auto"/>
              <w:right w:val="single" w:sz="12" w:space="0" w:color="auto"/>
            </w:tcBorders>
            <w:shd w:val="clear" w:color="auto" w:fill="C0C0C0"/>
            <w:tcMar>
              <w:top w:w="0" w:type="dxa"/>
              <w:left w:w="40" w:type="dxa"/>
              <w:bottom w:w="0" w:type="dxa"/>
              <w:right w:w="40" w:type="dxa"/>
            </w:tcMar>
            <w:vAlign w:val="center"/>
            <w:hideMark/>
          </w:tcPr>
          <w:p w14:paraId="11134ECD" w14:textId="77777777" w:rsidR="002000DD" w:rsidRPr="002000DD" w:rsidRDefault="002000DD" w:rsidP="002000DD">
            <w:pPr>
              <w:suppressAutoHyphens w:val="0"/>
              <w:autoSpaceDE w:val="0"/>
              <w:autoSpaceDN w:val="0"/>
              <w:jc w:val="center"/>
              <w:rPr>
                <w:rFonts w:ascii="Calibri" w:hAnsi="Calibri" w:cs="Calibri"/>
                <w:b/>
                <w:bCs/>
                <w:sz w:val="22"/>
                <w:szCs w:val="22"/>
                <w:lang w:eastAsia="pl-PL"/>
              </w:rPr>
            </w:pPr>
            <w:r w:rsidRPr="002000DD">
              <w:rPr>
                <w:rFonts w:ascii="Calibri" w:hAnsi="Calibri" w:cs="Calibri"/>
                <w:b/>
                <w:bCs/>
                <w:sz w:val="22"/>
                <w:szCs w:val="22"/>
                <w:lang w:eastAsia="pl-PL"/>
              </w:rPr>
              <w:t xml:space="preserve">Wartość pkt </w:t>
            </w:r>
          </w:p>
        </w:tc>
      </w:tr>
      <w:tr w:rsidR="002000DD" w:rsidRPr="002000DD" w14:paraId="7F6E26AD" w14:textId="77777777" w:rsidTr="002E6286">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4818879F" w14:textId="42904473"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017A903"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Licówka </w:t>
            </w:r>
            <w:proofErr w:type="spellStart"/>
            <w:r w:rsidRPr="002000DD">
              <w:rPr>
                <w:rFonts w:ascii="Calibri" w:hAnsi="Calibri" w:cs="Calibri"/>
                <w:sz w:val="22"/>
                <w:szCs w:val="22"/>
                <w:lang w:eastAsia="pl-PL"/>
              </w:rPr>
              <w:t>e.max</w:t>
            </w:r>
            <w:proofErr w:type="spellEnd"/>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6BBD884"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45</w:t>
            </w:r>
          </w:p>
        </w:tc>
      </w:tr>
      <w:tr w:rsidR="002000DD" w:rsidRPr="002000DD" w14:paraId="6D1591D3" w14:textId="77777777" w:rsidTr="002E6286">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3FCEBC2D" w14:textId="339EBB15" w:rsidR="002000DD" w:rsidRPr="002E6286" w:rsidRDefault="002000DD" w:rsidP="002E6286">
            <w:pPr>
              <w:pStyle w:val="Akapitzlist"/>
              <w:numPr>
                <w:ilvl w:val="0"/>
                <w:numId w:val="49"/>
              </w:numPr>
              <w:suppressAutoHyphens w:val="0"/>
              <w:autoSpaceDE w:val="0"/>
              <w:autoSpaceDN w:val="0"/>
              <w:contextualSpacing/>
              <w:jc w:val="center"/>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915D19A"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Wkład </w:t>
            </w:r>
            <w:proofErr w:type="spellStart"/>
            <w:r w:rsidRPr="002000DD">
              <w:rPr>
                <w:rFonts w:ascii="Calibri" w:hAnsi="Calibri" w:cs="Calibri"/>
                <w:sz w:val="22"/>
                <w:szCs w:val="22"/>
                <w:lang w:eastAsia="pl-PL"/>
              </w:rPr>
              <w:t>kk.e.max</w:t>
            </w:r>
            <w:proofErr w:type="spellEnd"/>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516F72E"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40</w:t>
            </w:r>
          </w:p>
        </w:tc>
      </w:tr>
      <w:tr w:rsidR="002000DD" w:rsidRPr="002000DD" w14:paraId="43048D05" w14:textId="77777777" w:rsidTr="002E6286">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6F883DFE" w14:textId="6B7BDD28" w:rsidR="002000DD" w:rsidRPr="002E6286" w:rsidRDefault="002000DD" w:rsidP="002E6286">
            <w:pPr>
              <w:pStyle w:val="Akapitzlist"/>
              <w:numPr>
                <w:ilvl w:val="0"/>
                <w:numId w:val="49"/>
              </w:numPr>
              <w:suppressAutoHyphens w:val="0"/>
              <w:autoSpaceDE w:val="0"/>
              <w:autoSpaceDN w:val="0"/>
              <w:contextualSpacing/>
              <w:jc w:val="center"/>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8BF1A4E"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Imitacja dziąsła</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66104DE"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5</w:t>
            </w:r>
          </w:p>
        </w:tc>
      </w:tr>
      <w:tr w:rsidR="002000DD" w:rsidRPr="002000DD" w14:paraId="1042C7D1" w14:textId="77777777" w:rsidTr="002E6286">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20A2C086" w14:textId="09E04125" w:rsidR="002000DD" w:rsidRPr="002E6286" w:rsidRDefault="002000DD" w:rsidP="002E6286">
            <w:pPr>
              <w:pStyle w:val="Akapitzlist"/>
              <w:numPr>
                <w:ilvl w:val="0"/>
                <w:numId w:val="49"/>
              </w:numPr>
              <w:suppressAutoHyphens w:val="0"/>
              <w:autoSpaceDE w:val="0"/>
              <w:autoSpaceDN w:val="0"/>
              <w:contextualSpacing/>
              <w:jc w:val="center"/>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EC0A801"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Zatrzask boczny, zasuwa „</w:t>
            </w:r>
            <w:proofErr w:type="spellStart"/>
            <w:r w:rsidRPr="002000DD">
              <w:rPr>
                <w:rFonts w:ascii="Calibri" w:hAnsi="Calibri" w:cs="Calibri"/>
                <w:sz w:val="22"/>
                <w:szCs w:val="22"/>
                <w:lang w:eastAsia="pl-PL"/>
              </w:rPr>
              <w:t>Bredent</w:t>
            </w:r>
            <w:proofErr w:type="spellEnd"/>
            <w:r w:rsidRPr="002000DD">
              <w:rPr>
                <w:rFonts w:ascii="Calibri" w:hAnsi="Calibri" w:cs="Calibri"/>
                <w:sz w:val="22"/>
                <w:szCs w:val="22"/>
                <w:lang w:eastAsia="pl-PL"/>
              </w:rPr>
              <w:t>” cześć koronowa (bez ceny korony)</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FF9E13D"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12,5</w:t>
            </w:r>
          </w:p>
        </w:tc>
      </w:tr>
      <w:tr w:rsidR="002000DD" w:rsidRPr="002000DD" w14:paraId="0D7BD5CD" w14:textId="77777777" w:rsidTr="002E6286">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6CF84A8E" w14:textId="7B2FD46C" w:rsidR="002000DD" w:rsidRPr="002E6286" w:rsidRDefault="002000DD" w:rsidP="002E6286">
            <w:pPr>
              <w:pStyle w:val="Akapitzlist"/>
              <w:numPr>
                <w:ilvl w:val="0"/>
                <w:numId w:val="49"/>
              </w:numPr>
              <w:suppressAutoHyphens w:val="0"/>
              <w:autoSpaceDE w:val="0"/>
              <w:autoSpaceDN w:val="0"/>
              <w:contextualSpacing/>
              <w:jc w:val="center"/>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C511B2E"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Interlock</w:t>
            </w:r>
            <w:proofErr w:type="spellEnd"/>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E8C7547"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7</w:t>
            </w:r>
          </w:p>
        </w:tc>
      </w:tr>
      <w:tr w:rsidR="002000DD" w:rsidRPr="002000DD" w14:paraId="3ED7DEDA"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2C5C501" w14:textId="74F524F9" w:rsidR="002000DD" w:rsidRPr="002E6286" w:rsidRDefault="002000DD" w:rsidP="002E6286">
            <w:pPr>
              <w:pStyle w:val="Akapitzlist"/>
              <w:numPr>
                <w:ilvl w:val="0"/>
                <w:numId w:val="49"/>
              </w:numPr>
              <w:suppressAutoHyphens w:val="0"/>
              <w:autoSpaceDE w:val="0"/>
              <w:autoSpaceDN w:val="0"/>
              <w:contextualSpacing/>
              <w:jc w:val="center"/>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823A5A8"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Prowadzenie frezowane</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A970641"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7</w:t>
            </w:r>
          </w:p>
        </w:tc>
      </w:tr>
      <w:tr w:rsidR="002000DD" w:rsidRPr="002000DD" w14:paraId="4E6B607D"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7A8D38F8" w14:textId="7B985A77" w:rsidR="002000DD" w:rsidRPr="002E6286" w:rsidRDefault="002000DD" w:rsidP="002E6286">
            <w:pPr>
              <w:pStyle w:val="Akapitzlist"/>
              <w:numPr>
                <w:ilvl w:val="0"/>
                <w:numId w:val="49"/>
              </w:numPr>
              <w:suppressAutoHyphens w:val="0"/>
              <w:autoSpaceDE w:val="0"/>
              <w:autoSpaceDN w:val="0"/>
              <w:contextualSpacing/>
              <w:jc w:val="center"/>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6CF71E4"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Licowanie materiałem złożonym w </w:t>
            </w:r>
            <w:proofErr w:type="spellStart"/>
            <w:r w:rsidRPr="002000DD">
              <w:rPr>
                <w:rFonts w:ascii="Calibri" w:hAnsi="Calibri" w:cs="Calibri"/>
                <w:sz w:val="22"/>
                <w:szCs w:val="22"/>
                <w:lang w:eastAsia="pl-PL"/>
              </w:rPr>
              <w:t>szynoprotezie</w:t>
            </w:r>
            <w:proofErr w:type="spellEnd"/>
            <w:r w:rsidRPr="002000DD">
              <w:rPr>
                <w:rFonts w:ascii="Calibri" w:hAnsi="Calibri" w:cs="Calibri"/>
                <w:sz w:val="22"/>
                <w:szCs w:val="22"/>
                <w:lang w:eastAsia="pl-PL"/>
              </w:rPr>
              <w:t xml:space="preserve"> [kompozyt]</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F50EB9B"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10</w:t>
            </w:r>
          </w:p>
        </w:tc>
      </w:tr>
      <w:tr w:rsidR="002000DD" w:rsidRPr="002000DD" w14:paraId="76B01FD7"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8618AAF" w14:textId="1ED38ABB" w:rsidR="002000DD" w:rsidRPr="002E6286" w:rsidRDefault="002000DD" w:rsidP="002E6286">
            <w:pPr>
              <w:pStyle w:val="Akapitzlist"/>
              <w:numPr>
                <w:ilvl w:val="0"/>
                <w:numId w:val="49"/>
              </w:numPr>
              <w:suppressAutoHyphens w:val="0"/>
              <w:autoSpaceDE w:val="0"/>
              <w:autoSpaceDN w:val="0"/>
              <w:contextualSpacing/>
              <w:jc w:val="center"/>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11204F0"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Naprawa w laboratorium uszkodzonego olicowania wykonanego z materiału złożonego [kompozyt]</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B5428DA"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10</w:t>
            </w:r>
          </w:p>
        </w:tc>
      </w:tr>
      <w:tr w:rsidR="002000DD" w:rsidRPr="002000DD" w14:paraId="46E7258E"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5DC2637B" w14:textId="347DF962" w:rsidR="002000DD" w:rsidRPr="002E6286" w:rsidRDefault="002000DD" w:rsidP="002E6286">
            <w:pPr>
              <w:pStyle w:val="Akapitzlist"/>
              <w:numPr>
                <w:ilvl w:val="0"/>
                <w:numId w:val="49"/>
              </w:numPr>
              <w:suppressAutoHyphens w:val="0"/>
              <w:autoSpaceDE w:val="0"/>
              <w:autoSpaceDN w:val="0"/>
              <w:contextualSpacing/>
              <w:jc w:val="center"/>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56F4093"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Naprawa w laboratorium uszkodzonego olicowania wykonanego z materiału ceramicznego</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80D078B"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15</w:t>
            </w:r>
          </w:p>
        </w:tc>
      </w:tr>
      <w:tr w:rsidR="002000DD" w:rsidRPr="002000DD" w14:paraId="1B0D9E7F"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C988C0F" w14:textId="5FD4E916"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341DC42"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Implantokorona</w:t>
            </w:r>
            <w:proofErr w:type="spellEnd"/>
            <w:r w:rsidRPr="002000DD">
              <w:rPr>
                <w:rFonts w:ascii="Calibri" w:hAnsi="Calibri" w:cs="Calibri"/>
                <w:sz w:val="22"/>
                <w:szCs w:val="22"/>
                <w:lang w:eastAsia="pl-PL"/>
              </w:rPr>
              <w:t xml:space="preserve"> na podbudowie metalowej</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0ABD4C0"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40</w:t>
            </w:r>
          </w:p>
        </w:tc>
      </w:tr>
      <w:tr w:rsidR="002000DD" w:rsidRPr="002000DD" w14:paraId="56F248C1"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74863252" w14:textId="05FECB96"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B4558DE"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Implantokorona</w:t>
            </w:r>
            <w:proofErr w:type="spellEnd"/>
            <w:r w:rsidRPr="002000DD">
              <w:rPr>
                <w:rFonts w:ascii="Calibri" w:hAnsi="Calibri" w:cs="Calibri"/>
                <w:sz w:val="22"/>
                <w:szCs w:val="22"/>
                <w:lang w:eastAsia="pl-PL"/>
              </w:rPr>
              <w:t xml:space="preserve"> ceramiczna E.MAX</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E6F17D7"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50</w:t>
            </w:r>
          </w:p>
        </w:tc>
      </w:tr>
      <w:tr w:rsidR="002000DD" w:rsidRPr="002000DD" w14:paraId="6BDE470A"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7DDF00D" w14:textId="1AD4DDC3"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84EF7B2"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Implantokorona</w:t>
            </w:r>
            <w:proofErr w:type="spellEnd"/>
            <w:r w:rsidRPr="002000DD">
              <w:rPr>
                <w:rFonts w:ascii="Calibri" w:hAnsi="Calibri" w:cs="Calibri"/>
                <w:sz w:val="22"/>
                <w:szCs w:val="22"/>
                <w:lang w:eastAsia="pl-PL"/>
              </w:rPr>
              <w:t xml:space="preserve"> ceramiczna na podbudowie z cyrkonu</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8811A64"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60</w:t>
            </w:r>
          </w:p>
        </w:tc>
      </w:tr>
      <w:tr w:rsidR="002000DD" w:rsidRPr="002000DD" w14:paraId="4D905229"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49584D3C" w14:textId="734C3204"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B97C159"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Implantokorona</w:t>
            </w:r>
            <w:proofErr w:type="spellEnd"/>
            <w:r w:rsidRPr="002000DD">
              <w:rPr>
                <w:rFonts w:ascii="Calibri" w:hAnsi="Calibri" w:cs="Calibri"/>
                <w:sz w:val="22"/>
                <w:szCs w:val="22"/>
                <w:lang w:eastAsia="pl-PL"/>
              </w:rPr>
              <w:t xml:space="preserve"> z poziomu implantu</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7E16944"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85-100</w:t>
            </w:r>
          </w:p>
        </w:tc>
      </w:tr>
      <w:tr w:rsidR="002000DD" w:rsidRPr="002000DD" w14:paraId="2B50B8A8"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34ACBD6C" w14:textId="4D27BBCA"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1EB997F"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Implantokorona</w:t>
            </w:r>
            <w:proofErr w:type="spellEnd"/>
            <w:r w:rsidRPr="002000DD">
              <w:rPr>
                <w:rFonts w:ascii="Calibri" w:hAnsi="Calibri" w:cs="Calibri"/>
                <w:sz w:val="22"/>
                <w:szCs w:val="22"/>
                <w:lang w:eastAsia="pl-PL"/>
              </w:rPr>
              <w:t xml:space="preserve"> cyrkonowa z poziomu implantu</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66C7EFF"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90-110</w:t>
            </w:r>
          </w:p>
        </w:tc>
      </w:tr>
      <w:tr w:rsidR="002000DD" w:rsidRPr="002000DD" w14:paraId="31CFA997"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52C8CB77" w14:textId="085C0370"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C32642D"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Implantokorona</w:t>
            </w:r>
            <w:proofErr w:type="spellEnd"/>
            <w:r w:rsidRPr="002000DD">
              <w:rPr>
                <w:rFonts w:ascii="Calibri" w:hAnsi="Calibri" w:cs="Calibri"/>
                <w:sz w:val="22"/>
                <w:szCs w:val="22"/>
                <w:lang w:eastAsia="pl-PL"/>
              </w:rPr>
              <w:t xml:space="preserve"> CAD-CAM [na metalu frezowanym]</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43A0B48"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42</w:t>
            </w:r>
          </w:p>
        </w:tc>
      </w:tr>
      <w:tr w:rsidR="002000DD" w:rsidRPr="002000DD" w14:paraId="6417025A"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6A9D6EF" w14:textId="4CFC8500"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CA73078"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Imitacja dziąsła</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4FB346C"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5</w:t>
            </w:r>
          </w:p>
        </w:tc>
      </w:tr>
      <w:tr w:rsidR="002000DD" w:rsidRPr="002000DD" w14:paraId="6209BD48"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1C21EEB" w14:textId="0E873C60"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F29109C"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Filar indywidualny cyrkon</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56F1873"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85</w:t>
            </w:r>
          </w:p>
        </w:tc>
      </w:tr>
      <w:tr w:rsidR="002000DD" w:rsidRPr="002000DD" w14:paraId="49D85840"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AAF5444" w14:textId="7523ED83"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34077C4"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Filar indywidualny tytan</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B3F637B"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60</w:t>
            </w:r>
          </w:p>
        </w:tc>
      </w:tr>
      <w:tr w:rsidR="002000DD" w:rsidRPr="002000DD" w14:paraId="3DD10511"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BBE5EC1" w14:textId="7E5BB518"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145BAE0"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Korona porcelanowa CAD-CAM [na metalu frezowanym]</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B1EF606"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28</w:t>
            </w:r>
          </w:p>
        </w:tc>
      </w:tr>
      <w:tr w:rsidR="002000DD" w:rsidRPr="002000DD" w14:paraId="5709ADE7"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6BC428E" w14:textId="1F3F5953"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F521235"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Korona porcelanowa CAD-CAM ze stopniem ceramicznym [na metalu frezowanym]</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A91662E"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32</w:t>
            </w:r>
          </w:p>
        </w:tc>
      </w:tr>
      <w:tr w:rsidR="002000DD" w:rsidRPr="002000DD" w14:paraId="19C8F2E5"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96163CA" w14:textId="5C528584"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83E134D"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Korona cera-smart hybryda </w:t>
            </w:r>
            <w:proofErr w:type="spellStart"/>
            <w:r w:rsidRPr="002000DD">
              <w:rPr>
                <w:rFonts w:ascii="Calibri" w:hAnsi="Calibri" w:cs="Calibri"/>
                <w:sz w:val="22"/>
                <w:szCs w:val="22"/>
                <w:lang w:eastAsia="pl-PL"/>
              </w:rPr>
              <w:t>Inlay</w:t>
            </w:r>
            <w:proofErr w:type="spellEnd"/>
            <w:r w:rsidRPr="002000DD">
              <w:rPr>
                <w:rFonts w:ascii="Calibri" w:hAnsi="Calibri" w:cs="Calibri"/>
                <w:sz w:val="22"/>
                <w:szCs w:val="22"/>
                <w:lang w:eastAsia="pl-PL"/>
              </w:rPr>
              <w:t xml:space="preserve"> – </w:t>
            </w:r>
            <w:proofErr w:type="spellStart"/>
            <w:r w:rsidRPr="002000DD">
              <w:rPr>
                <w:rFonts w:ascii="Calibri" w:hAnsi="Calibri" w:cs="Calibri"/>
                <w:sz w:val="22"/>
                <w:szCs w:val="22"/>
                <w:lang w:eastAsia="pl-PL"/>
              </w:rPr>
              <w:t>Onlay</w:t>
            </w:r>
            <w:proofErr w:type="spellEnd"/>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0773F6D"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29,17</w:t>
            </w:r>
          </w:p>
        </w:tc>
      </w:tr>
      <w:tr w:rsidR="002000DD" w:rsidRPr="002000DD" w14:paraId="33653DCA"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4D1AFACE" w14:textId="64D8F3EA" w:rsidR="002000DD" w:rsidRPr="002E6286" w:rsidRDefault="002000DD" w:rsidP="002E6286">
            <w:pPr>
              <w:pStyle w:val="Akapitzlist"/>
              <w:numPr>
                <w:ilvl w:val="0"/>
                <w:numId w:val="49"/>
              </w:numPr>
              <w:suppressAutoHyphens w:val="0"/>
              <w:autoSpaceDE w:val="0"/>
              <w:autoSpaceDN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F1492D8"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I-Bridge -  most przykręcany na implantach – 1 punkt</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352326C"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95</w:t>
            </w:r>
          </w:p>
        </w:tc>
      </w:tr>
      <w:tr w:rsidR="002000DD" w:rsidRPr="002000DD" w14:paraId="3BD09475"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4E003F3B" w14:textId="7212457A"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A8693E5"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Włókno szklane</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7E4B3C0"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12</w:t>
            </w:r>
          </w:p>
        </w:tc>
      </w:tr>
      <w:tr w:rsidR="002000DD" w:rsidRPr="002000DD" w14:paraId="6B0779AD"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4BDC1FD3" w14:textId="4200419F"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6BDBAE4"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Szablon chirurgiczny</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7B7A37B"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16</w:t>
            </w:r>
          </w:p>
        </w:tc>
      </w:tr>
      <w:tr w:rsidR="002000DD" w:rsidRPr="002000DD" w14:paraId="4480B651"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8D3D371" w14:textId="1EE2449C"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163579E"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Symulacja wirtualna CAD-CAM</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B24F967" w14:textId="4FF59018" w:rsidR="002000DD" w:rsidRPr="002000DD" w:rsidRDefault="002000DD" w:rsidP="0043419A">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 xml:space="preserve">2  </w:t>
            </w:r>
            <w:r w:rsidR="0043419A">
              <w:rPr>
                <w:rFonts w:ascii="Calibri" w:hAnsi="Calibri" w:cs="Calibri"/>
                <w:sz w:val="22"/>
                <w:szCs w:val="22"/>
                <w:lang w:eastAsia="pl-PL"/>
              </w:rPr>
              <w:br/>
            </w:r>
            <w:r w:rsidRPr="002000DD">
              <w:rPr>
                <w:rFonts w:ascii="Calibri" w:hAnsi="Calibri" w:cs="Calibri"/>
                <w:sz w:val="22"/>
                <w:szCs w:val="22"/>
                <w:lang w:eastAsia="pl-PL"/>
              </w:rPr>
              <w:t>(za jeden element)</w:t>
            </w:r>
          </w:p>
        </w:tc>
      </w:tr>
      <w:tr w:rsidR="002000DD" w:rsidRPr="002000DD" w14:paraId="34A30378"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8DF095C" w14:textId="696ED1F6"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F76D049"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Wkład </w:t>
            </w:r>
            <w:proofErr w:type="spellStart"/>
            <w:r w:rsidRPr="002000DD">
              <w:rPr>
                <w:rFonts w:ascii="Calibri" w:hAnsi="Calibri" w:cs="Calibri"/>
                <w:sz w:val="22"/>
                <w:szCs w:val="22"/>
                <w:lang w:eastAsia="pl-PL"/>
              </w:rPr>
              <w:t>koronowo-korzeniowy</w:t>
            </w:r>
            <w:proofErr w:type="spellEnd"/>
            <w:r w:rsidRPr="002000DD">
              <w:rPr>
                <w:rFonts w:ascii="Calibri" w:hAnsi="Calibri" w:cs="Calibri"/>
                <w:sz w:val="22"/>
                <w:szCs w:val="22"/>
                <w:lang w:eastAsia="pl-PL"/>
              </w:rPr>
              <w:t xml:space="preserve"> z materiału złożonego + włókno szklane</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C214D65"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23</w:t>
            </w:r>
          </w:p>
        </w:tc>
      </w:tr>
      <w:tr w:rsidR="002000DD" w:rsidRPr="002000DD" w14:paraId="3007D54F"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CC8DC05" w14:textId="5B79BA89"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0ADAC51"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Mock</w:t>
            </w:r>
            <w:proofErr w:type="spellEnd"/>
            <w:r w:rsidRPr="002000DD">
              <w:rPr>
                <w:rFonts w:ascii="Calibri" w:hAnsi="Calibri" w:cs="Calibri"/>
                <w:sz w:val="22"/>
                <w:szCs w:val="22"/>
                <w:lang w:eastAsia="pl-PL"/>
              </w:rPr>
              <w:t xml:space="preserve"> </w:t>
            </w:r>
            <w:proofErr w:type="spellStart"/>
            <w:r w:rsidRPr="002000DD">
              <w:rPr>
                <w:rFonts w:ascii="Calibri" w:hAnsi="Calibri" w:cs="Calibri"/>
                <w:sz w:val="22"/>
                <w:szCs w:val="22"/>
                <w:lang w:eastAsia="pl-PL"/>
              </w:rPr>
              <w:t>up</w:t>
            </w:r>
            <w:proofErr w:type="spellEnd"/>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1B88D0C"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6</w:t>
            </w:r>
          </w:p>
        </w:tc>
      </w:tr>
      <w:tr w:rsidR="002000DD" w:rsidRPr="002000DD" w14:paraId="5E7FFFA0"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378F0A45" w14:textId="67F5F062"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589D95A"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Łyżka indywidualna </w:t>
            </w:r>
            <w:proofErr w:type="spellStart"/>
            <w:r w:rsidRPr="002000DD">
              <w:rPr>
                <w:rFonts w:ascii="Calibri" w:hAnsi="Calibri" w:cs="Calibri"/>
                <w:sz w:val="22"/>
                <w:szCs w:val="22"/>
                <w:lang w:eastAsia="pl-PL"/>
              </w:rPr>
              <w:t>światłoutwardzalna</w:t>
            </w:r>
            <w:proofErr w:type="spellEnd"/>
            <w:r w:rsidRPr="002000DD">
              <w:rPr>
                <w:rFonts w:ascii="Calibri" w:hAnsi="Calibri" w:cs="Calibri"/>
                <w:sz w:val="22"/>
                <w:szCs w:val="22"/>
                <w:lang w:eastAsia="pl-PL"/>
              </w:rPr>
              <w:t xml:space="preserve"> implantologiczna</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46414D6"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4</w:t>
            </w:r>
          </w:p>
        </w:tc>
      </w:tr>
      <w:tr w:rsidR="002000DD" w:rsidRPr="002000DD" w14:paraId="7D288E0D"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F7E8B91" w14:textId="6113DEE7"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4BD2FD6"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Model diagnostyczny</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8E10FD1"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3</w:t>
            </w:r>
          </w:p>
        </w:tc>
      </w:tr>
      <w:tr w:rsidR="002000DD" w:rsidRPr="002000DD" w14:paraId="69099751"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7DE93B8" w14:textId="525B350F"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0D5AB39" w14:textId="77777777" w:rsidR="002000DD" w:rsidRPr="00617ECD" w:rsidRDefault="002000DD" w:rsidP="002000DD">
            <w:pPr>
              <w:suppressAutoHyphens w:val="0"/>
              <w:autoSpaceDE w:val="0"/>
              <w:autoSpaceDN w:val="0"/>
              <w:spacing w:before="120"/>
              <w:jc w:val="both"/>
              <w:rPr>
                <w:rFonts w:ascii="Calibri" w:hAnsi="Calibri" w:cs="Calibri"/>
                <w:sz w:val="22"/>
                <w:szCs w:val="22"/>
                <w:lang w:eastAsia="pl-PL"/>
              </w:rPr>
            </w:pPr>
            <w:r w:rsidRPr="00617ECD">
              <w:rPr>
                <w:rFonts w:ascii="Calibri" w:hAnsi="Calibri" w:cs="Calibri"/>
                <w:sz w:val="22"/>
                <w:szCs w:val="22"/>
                <w:lang w:eastAsia="pl-PL"/>
              </w:rPr>
              <w:t>Proteza szkieletowa wykonana metodą odlewniczą z zębami i sztucznym dziąsłem</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0167815" w14:textId="77777777" w:rsidR="002000DD" w:rsidRPr="00617ECD" w:rsidRDefault="002000DD" w:rsidP="002000DD">
            <w:pPr>
              <w:suppressAutoHyphens w:val="0"/>
              <w:autoSpaceDE w:val="0"/>
              <w:autoSpaceDN w:val="0"/>
              <w:spacing w:before="120"/>
              <w:jc w:val="center"/>
              <w:rPr>
                <w:rFonts w:ascii="Calibri" w:hAnsi="Calibri" w:cs="Calibri"/>
                <w:sz w:val="22"/>
                <w:szCs w:val="22"/>
                <w:lang w:eastAsia="pl-PL"/>
              </w:rPr>
            </w:pPr>
            <w:r w:rsidRPr="00617ECD">
              <w:rPr>
                <w:rFonts w:ascii="Calibri" w:hAnsi="Calibri" w:cs="Calibri"/>
                <w:sz w:val="22"/>
                <w:szCs w:val="22"/>
                <w:lang w:eastAsia="pl-PL"/>
              </w:rPr>
              <w:t>80</w:t>
            </w:r>
          </w:p>
        </w:tc>
      </w:tr>
      <w:tr w:rsidR="002000DD" w:rsidRPr="002000DD" w14:paraId="1AD890EE"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FFEE887" w14:textId="100F64EE"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12B3E4F"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Proteza ruchoma wsparta na belce tytanowej z zastosowaniem zakotwiczeń precyzyjnych na 2 implantach </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302508A"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350</w:t>
            </w:r>
          </w:p>
        </w:tc>
      </w:tr>
      <w:tr w:rsidR="002000DD" w:rsidRPr="002000DD" w14:paraId="14DE86CD"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13CC94A" w14:textId="399FC831"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402D2A9"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Proteza ruchoma wsparta na belce tytanowej z zastosowaniem zakotwiczeń precyzyjnych na 3-4 implantach </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B584867"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450</w:t>
            </w:r>
          </w:p>
        </w:tc>
      </w:tr>
      <w:tr w:rsidR="002000DD" w:rsidRPr="002000DD" w14:paraId="56085A44"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37E62D81" w14:textId="41CFCF73"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46C8F33"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Proteza ruchoma wsparta na belce tytanowej z zastosowaniem zakotwiczeń precyzyjnych na 5-6 implantach </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3BE4922"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550</w:t>
            </w:r>
          </w:p>
        </w:tc>
      </w:tr>
      <w:tr w:rsidR="002000DD" w:rsidRPr="002000DD" w14:paraId="5D4D9845"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97BD665" w14:textId="5C564BD6"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EDCA58D"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Teleskop (korona wewnętrzna oraz zewnętrzna)</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1C7E94A"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55</w:t>
            </w:r>
          </w:p>
        </w:tc>
      </w:tr>
      <w:tr w:rsidR="002000DD" w:rsidRPr="002000DD" w14:paraId="50E59447"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4D7677C" w14:textId="75A84182"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6A9C069" w14:textId="77777777" w:rsidR="002000DD" w:rsidRPr="002000DD" w:rsidRDefault="002000DD" w:rsidP="002000DD">
            <w:pPr>
              <w:suppressAutoHyphens w:val="0"/>
              <w:rPr>
                <w:rFonts w:ascii="Calibri" w:hAnsi="Calibri" w:cs="Calibri"/>
                <w:sz w:val="22"/>
                <w:szCs w:val="22"/>
                <w:lang w:eastAsia="pl-PL"/>
              </w:rPr>
            </w:pPr>
            <w:r w:rsidRPr="002000DD">
              <w:rPr>
                <w:rFonts w:ascii="Calibri" w:hAnsi="Calibri" w:cs="Calibri"/>
                <w:sz w:val="22"/>
                <w:szCs w:val="22"/>
                <w:lang w:eastAsia="pl-PL"/>
              </w:rPr>
              <w:t>Zatrzask boczny, zasuwa „</w:t>
            </w:r>
            <w:proofErr w:type="spellStart"/>
            <w:r w:rsidRPr="002000DD">
              <w:rPr>
                <w:rFonts w:ascii="Calibri" w:hAnsi="Calibri" w:cs="Calibri"/>
                <w:sz w:val="22"/>
                <w:szCs w:val="22"/>
                <w:lang w:eastAsia="pl-PL"/>
              </w:rPr>
              <w:t>Bredent</w:t>
            </w:r>
            <w:proofErr w:type="spellEnd"/>
            <w:r w:rsidRPr="002000DD">
              <w:rPr>
                <w:rFonts w:ascii="Calibri" w:hAnsi="Calibri" w:cs="Calibri"/>
                <w:sz w:val="22"/>
                <w:szCs w:val="22"/>
                <w:lang w:eastAsia="pl-PL"/>
              </w:rPr>
              <w:t>” część w protezie</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947571B"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12,5</w:t>
            </w:r>
          </w:p>
        </w:tc>
      </w:tr>
      <w:tr w:rsidR="002000DD" w:rsidRPr="002000DD" w14:paraId="42D18AE6"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2765019" w14:textId="52E6003A"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FEB7C90"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Filar indywidualny Ti Atlantis </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81683F7"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80</w:t>
            </w:r>
          </w:p>
        </w:tc>
      </w:tr>
      <w:tr w:rsidR="002000DD" w:rsidRPr="002000DD" w14:paraId="35B8CBBA"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7BCA702B" w14:textId="5CA38F67"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03E20ED"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Filar indywidualny cyrkonowy Ti Atlantis</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A81EEF4"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100</w:t>
            </w:r>
          </w:p>
        </w:tc>
      </w:tr>
      <w:tr w:rsidR="002000DD" w:rsidRPr="002000DD" w14:paraId="076C06E8"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D6C642F" w14:textId="09C1568F"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24C08BD"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Model drukowany</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9F7EDD7"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8,34</w:t>
            </w:r>
          </w:p>
        </w:tc>
      </w:tr>
      <w:tr w:rsidR="002000DD" w:rsidRPr="002000DD" w14:paraId="47F613C8"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5651B5CA" w14:textId="59227441" w:rsidR="002000DD" w:rsidRPr="002E6286" w:rsidRDefault="002000DD"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7B7F97A"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Słupek do modelu drukowanego</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7EA70CD"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w:t>
            </w:r>
          </w:p>
        </w:tc>
      </w:tr>
      <w:tr w:rsidR="002E6286" w:rsidRPr="002000DD" w14:paraId="5E57492E"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4E26FAA8" w14:textId="77777777" w:rsidR="002E6286" w:rsidRPr="002E6286" w:rsidRDefault="002E6286"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486AE712" w14:textId="0AE3CAB7" w:rsidR="002E6286" w:rsidRPr="002E6286" w:rsidRDefault="002E6286" w:rsidP="002E6286">
            <w:pPr>
              <w:suppressAutoHyphens w:val="0"/>
              <w:autoSpaceDE w:val="0"/>
              <w:autoSpaceDN w:val="0"/>
              <w:spacing w:before="120"/>
              <w:jc w:val="both"/>
              <w:rPr>
                <w:rFonts w:asciiTheme="minorHAnsi" w:hAnsiTheme="minorHAnsi" w:cstheme="minorHAnsi"/>
                <w:sz w:val="22"/>
                <w:szCs w:val="22"/>
                <w:lang w:eastAsia="pl-PL"/>
              </w:rPr>
            </w:pPr>
            <w:r w:rsidRPr="002E6286">
              <w:rPr>
                <w:rFonts w:asciiTheme="minorHAnsi" w:hAnsiTheme="minorHAnsi" w:cstheme="minorHAnsi"/>
                <w:sz w:val="22"/>
                <w:szCs w:val="22"/>
              </w:rPr>
              <w:t xml:space="preserve">Korona ceramiczna </w:t>
            </w:r>
            <w:proofErr w:type="spellStart"/>
            <w:r w:rsidRPr="002E6286">
              <w:rPr>
                <w:rFonts w:asciiTheme="minorHAnsi" w:hAnsiTheme="minorHAnsi" w:cstheme="minorHAnsi"/>
                <w:sz w:val="22"/>
                <w:szCs w:val="22"/>
              </w:rPr>
              <w:t>e.max</w:t>
            </w:r>
            <w:proofErr w:type="spellEnd"/>
            <w:r w:rsidRPr="002E6286">
              <w:rPr>
                <w:rFonts w:asciiTheme="minorHAnsi" w:hAnsiTheme="minorHAnsi" w:cstheme="minorHAnsi"/>
                <w:sz w:val="22"/>
                <w:szCs w:val="22"/>
              </w:rPr>
              <w:t xml:space="preserve"> +</w:t>
            </w:r>
            <w:proofErr w:type="spellStart"/>
            <w:r w:rsidRPr="002E6286">
              <w:rPr>
                <w:rFonts w:asciiTheme="minorHAnsi" w:hAnsiTheme="minorHAnsi" w:cstheme="minorHAnsi"/>
                <w:sz w:val="22"/>
                <w:szCs w:val="22"/>
              </w:rPr>
              <w:t>inlay</w:t>
            </w:r>
            <w:proofErr w:type="spellEnd"/>
            <w:r w:rsidRPr="002E6286">
              <w:rPr>
                <w:rFonts w:asciiTheme="minorHAnsi" w:hAnsiTheme="minorHAnsi" w:cstheme="minorHAnsi"/>
                <w:sz w:val="22"/>
                <w:szCs w:val="22"/>
              </w:rPr>
              <w:t xml:space="preserve"> </w:t>
            </w:r>
            <w:proofErr w:type="spellStart"/>
            <w:r w:rsidRPr="002E6286">
              <w:rPr>
                <w:rFonts w:asciiTheme="minorHAnsi" w:hAnsiTheme="minorHAnsi" w:cstheme="minorHAnsi"/>
                <w:sz w:val="22"/>
                <w:szCs w:val="22"/>
              </w:rPr>
              <w:t>onlay</w:t>
            </w:r>
            <w:proofErr w:type="spellEnd"/>
            <w:r w:rsidRPr="002E6286">
              <w:rPr>
                <w:rFonts w:asciiTheme="minorHAnsi" w:hAnsiTheme="minorHAnsi" w:cstheme="minorHAnsi"/>
                <w:sz w:val="22"/>
                <w:szCs w:val="22"/>
              </w:rPr>
              <w:t xml:space="preserve"> </w:t>
            </w:r>
            <w:proofErr w:type="spellStart"/>
            <w:r w:rsidRPr="002E6286">
              <w:rPr>
                <w:rFonts w:asciiTheme="minorHAnsi" w:hAnsiTheme="minorHAnsi" w:cstheme="minorHAnsi"/>
                <w:sz w:val="22"/>
                <w:szCs w:val="22"/>
              </w:rPr>
              <w:t>e.max</w:t>
            </w:r>
            <w:proofErr w:type="spellEnd"/>
            <w:r w:rsidRPr="002E6286">
              <w:rPr>
                <w:rFonts w:asciiTheme="minorHAnsi" w:hAnsiTheme="minorHAnsi" w:cstheme="minorHAnsi"/>
                <w:sz w:val="22"/>
                <w:szCs w:val="22"/>
              </w:rPr>
              <w:t xml:space="preserve"> </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82F6C37" w14:textId="63DFD7DB" w:rsidR="002E6286" w:rsidRPr="002000DD" w:rsidRDefault="002E6286" w:rsidP="002E6286">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67,5</w:t>
            </w:r>
          </w:p>
        </w:tc>
      </w:tr>
      <w:tr w:rsidR="002E6286" w:rsidRPr="002000DD" w14:paraId="7E07E6EF"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F67024E" w14:textId="77777777" w:rsidR="002E6286" w:rsidRPr="002E6286" w:rsidRDefault="002E6286" w:rsidP="002E6286">
            <w:pPr>
              <w:pStyle w:val="Akapitzlist"/>
              <w:numPr>
                <w:ilvl w:val="0"/>
                <w:numId w:val="49"/>
              </w:numPr>
              <w:suppressAutoHyphens w:val="0"/>
              <w:contextualSpacing/>
              <w:rPr>
                <w:rFonts w:ascii="Calibri" w:hAnsi="Calibri" w:cs="Calibri"/>
                <w:sz w:val="22"/>
                <w:szCs w:val="22"/>
                <w:lang w:eastAsia="pl-PL"/>
              </w:rPr>
            </w:pPr>
            <w:bookmarkStart w:id="3" w:name="_GoBack" w:colFirst="1" w:colLast="1"/>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4DD01C9D" w14:textId="5F23459A" w:rsidR="002E6286" w:rsidRPr="002E6286" w:rsidRDefault="002E6286" w:rsidP="002E6286">
            <w:pPr>
              <w:suppressAutoHyphens w:val="0"/>
              <w:autoSpaceDE w:val="0"/>
              <w:autoSpaceDN w:val="0"/>
              <w:spacing w:before="120"/>
              <w:jc w:val="both"/>
              <w:rPr>
                <w:rFonts w:asciiTheme="minorHAnsi" w:hAnsiTheme="minorHAnsi" w:cstheme="minorHAnsi"/>
                <w:sz w:val="22"/>
                <w:szCs w:val="22"/>
                <w:lang w:eastAsia="pl-PL"/>
              </w:rPr>
            </w:pPr>
            <w:r w:rsidRPr="002E6286">
              <w:rPr>
                <w:rFonts w:asciiTheme="minorHAnsi" w:hAnsiTheme="minorHAnsi" w:cstheme="minorHAnsi"/>
                <w:sz w:val="22"/>
                <w:szCs w:val="22"/>
              </w:rPr>
              <w:t xml:space="preserve">Korona cyrkonowa wykonana metodą </w:t>
            </w:r>
            <w:proofErr w:type="spellStart"/>
            <w:r w:rsidRPr="002E6286">
              <w:rPr>
                <w:rFonts w:asciiTheme="minorHAnsi" w:hAnsiTheme="minorHAnsi" w:cstheme="minorHAnsi"/>
                <w:sz w:val="22"/>
                <w:szCs w:val="22"/>
              </w:rPr>
              <w:t>cad/cam</w:t>
            </w:r>
            <w:proofErr w:type="spellEnd"/>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3E6884E" w14:textId="48C53DE6" w:rsidR="002E6286" w:rsidRPr="002000DD" w:rsidRDefault="002E6286" w:rsidP="002E6286">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75</w:t>
            </w:r>
          </w:p>
        </w:tc>
      </w:tr>
      <w:tr w:rsidR="002E6286" w:rsidRPr="002000DD" w14:paraId="74A39BB4"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922EF16" w14:textId="77777777" w:rsidR="002E6286" w:rsidRPr="002E6286" w:rsidRDefault="002E6286"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7C3B00B2" w14:textId="07EF8B55" w:rsidR="002E6286" w:rsidRPr="002E6286" w:rsidRDefault="002E6286" w:rsidP="002E6286">
            <w:pPr>
              <w:suppressAutoHyphens w:val="0"/>
              <w:autoSpaceDE w:val="0"/>
              <w:autoSpaceDN w:val="0"/>
              <w:spacing w:before="120"/>
              <w:jc w:val="both"/>
              <w:rPr>
                <w:rFonts w:asciiTheme="minorHAnsi" w:hAnsiTheme="minorHAnsi" w:cstheme="minorHAnsi"/>
                <w:sz w:val="22"/>
                <w:szCs w:val="22"/>
                <w:lang w:eastAsia="pl-PL"/>
              </w:rPr>
            </w:pPr>
            <w:r w:rsidRPr="002E6286">
              <w:rPr>
                <w:rFonts w:asciiTheme="minorHAnsi" w:hAnsiTheme="minorHAnsi" w:cstheme="minorHAnsi"/>
                <w:sz w:val="22"/>
                <w:szCs w:val="22"/>
              </w:rPr>
              <w:t xml:space="preserve">Korona - licówka kompozytowa </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E96A778" w14:textId="02C7CFA2" w:rsidR="002E6286" w:rsidRPr="002000DD" w:rsidRDefault="002E6286" w:rsidP="002E6286">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28,5</w:t>
            </w:r>
          </w:p>
        </w:tc>
      </w:tr>
      <w:tr w:rsidR="002E6286" w:rsidRPr="002000DD" w14:paraId="5C40DA95"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E21C6BA" w14:textId="77777777" w:rsidR="002E6286" w:rsidRPr="002E6286" w:rsidRDefault="002E6286"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60D1A948" w14:textId="1FEF019F" w:rsidR="002E6286" w:rsidRPr="002E6286" w:rsidRDefault="002E6286" w:rsidP="002E6286">
            <w:pPr>
              <w:suppressAutoHyphens w:val="0"/>
              <w:autoSpaceDE w:val="0"/>
              <w:autoSpaceDN w:val="0"/>
              <w:spacing w:before="120"/>
              <w:jc w:val="both"/>
              <w:rPr>
                <w:rFonts w:asciiTheme="minorHAnsi" w:hAnsiTheme="minorHAnsi" w:cstheme="minorHAnsi"/>
                <w:sz w:val="22"/>
                <w:szCs w:val="22"/>
                <w:lang w:eastAsia="pl-PL"/>
              </w:rPr>
            </w:pPr>
            <w:r w:rsidRPr="002E6286">
              <w:rPr>
                <w:rFonts w:asciiTheme="minorHAnsi" w:hAnsiTheme="minorHAnsi" w:cstheme="minorHAnsi"/>
                <w:sz w:val="22"/>
                <w:szCs w:val="22"/>
              </w:rPr>
              <w:t xml:space="preserve">Korona kompozytowa na filarze tymczasowym + koszt filaru </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6581595" w14:textId="3355C923" w:rsidR="002E6286" w:rsidRPr="002000DD" w:rsidRDefault="002E6286" w:rsidP="002E6286">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37,5</w:t>
            </w:r>
          </w:p>
        </w:tc>
      </w:tr>
      <w:tr w:rsidR="002E6286" w:rsidRPr="002000DD" w14:paraId="6E2A369C"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2E5755D" w14:textId="77777777" w:rsidR="002E6286" w:rsidRPr="002E6286" w:rsidRDefault="002E6286"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57D4333F" w14:textId="2A7EB62D" w:rsidR="002E6286" w:rsidRPr="002E6286" w:rsidRDefault="002E6286" w:rsidP="002E6286">
            <w:pPr>
              <w:suppressAutoHyphens w:val="0"/>
              <w:autoSpaceDE w:val="0"/>
              <w:autoSpaceDN w:val="0"/>
              <w:spacing w:before="120"/>
              <w:jc w:val="both"/>
              <w:rPr>
                <w:rFonts w:asciiTheme="minorHAnsi" w:hAnsiTheme="minorHAnsi" w:cstheme="minorHAnsi"/>
                <w:sz w:val="22"/>
                <w:szCs w:val="22"/>
                <w:lang w:eastAsia="pl-PL"/>
              </w:rPr>
            </w:pPr>
            <w:r w:rsidRPr="002E6286">
              <w:rPr>
                <w:rFonts w:asciiTheme="minorHAnsi" w:hAnsiTheme="minorHAnsi" w:cstheme="minorHAnsi"/>
                <w:sz w:val="22"/>
                <w:szCs w:val="22"/>
              </w:rPr>
              <w:t xml:space="preserve">Most </w:t>
            </w:r>
            <w:proofErr w:type="spellStart"/>
            <w:r w:rsidRPr="002E6286">
              <w:rPr>
                <w:rFonts w:asciiTheme="minorHAnsi" w:hAnsiTheme="minorHAnsi" w:cstheme="minorHAnsi"/>
                <w:sz w:val="22"/>
                <w:szCs w:val="22"/>
              </w:rPr>
              <w:t>frc</w:t>
            </w:r>
            <w:proofErr w:type="spellEnd"/>
            <w:r w:rsidRPr="002E6286">
              <w:rPr>
                <w:rFonts w:asciiTheme="minorHAnsi" w:hAnsiTheme="minorHAnsi" w:cstheme="minorHAnsi"/>
                <w:sz w:val="22"/>
                <w:szCs w:val="22"/>
              </w:rPr>
              <w:t xml:space="preserve"> </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2BED627" w14:textId="374B1BBA" w:rsidR="002E6286" w:rsidRPr="002000DD" w:rsidRDefault="002E6286" w:rsidP="002E6286">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91,5</w:t>
            </w:r>
          </w:p>
        </w:tc>
      </w:tr>
      <w:tr w:rsidR="002E6286" w:rsidRPr="002000DD" w14:paraId="511D0FBB"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CBD8801" w14:textId="77777777" w:rsidR="002E6286" w:rsidRPr="002E6286" w:rsidRDefault="002E6286"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7E176AF9" w14:textId="0BA8F79E" w:rsidR="002E6286" w:rsidRPr="002E6286" w:rsidRDefault="002E6286" w:rsidP="002E6286">
            <w:pPr>
              <w:suppressAutoHyphens w:val="0"/>
              <w:autoSpaceDE w:val="0"/>
              <w:autoSpaceDN w:val="0"/>
              <w:spacing w:before="120"/>
              <w:jc w:val="both"/>
              <w:rPr>
                <w:rFonts w:asciiTheme="minorHAnsi" w:hAnsiTheme="minorHAnsi" w:cstheme="minorHAnsi"/>
                <w:sz w:val="22"/>
                <w:szCs w:val="22"/>
                <w:lang w:eastAsia="pl-PL"/>
              </w:rPr>
            </w:pPr>
            <w:proofErr w:type="spellStart"/>
            <w:r w:rsidRPr="002E6286">
              <w:rPr>
                <w:rFonts w:asciiTheme="minorHAnsi" w:hAnsiTheme="minorHAnsi" w:cstheme="minorHAnsi"/>
                <w:sz w:val="22"/>
                <w:szCs w:val="22"/>
              </w:rPr>
              <w:t>Inlay</w:t>
            </w:r>
            <w:proofErr w:type="spellEnd"/>
            <w:r w:rsidRPr="002E6286">
              <w:rPr>
                <w:rFonts w:asciiTheme="minorHAnsi" w:hAnsiTheme="minorHAnsi" w:cstheme="minorHAnsi"/>
                <w:sz w:val="22"/>
                <w:szCs w:val="22"/>
              </w:rPr>
              <w:t xml:space="preserve"> kompozytowy, korona kompozytowa</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36FBFC7" w14:textId="7809E3D8" w:rsidR="002E6286" w:rsidRPr="002000DD" w:rsidRDefault="002E6286" w:rsidP="002E6286">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28,5</w:t>
            </w:r>
          </w:p>
        </w:tc>
      </w:tr>
      <w:tr w:rsidR="002E6286" w:rsidRPr="002000DD" w14:paraId="547B50A7"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46B1268" w14:textId="77777777" w:rsidR="002E6286" w:rsidRPr="002E6286" w:rsidRDefault="002E6286"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7AAE06BB" w14:textId="0AD2C743" w:rsidR="002E6286" w:rsidRPr="002E6286" w:rsidRDefault="002E6286" w:rsidP="002E6286">
            <w:pPr>
              <w:suppressAutoHyphens w:val="0"/>
              <w:autoSpaceDE w:val="0"/>
              <w:autoSpaceDN w:val="0"/>
              <w:spacing w:before="120"/>
              <w:jc w:val="both"/>
              <w:rPr>
                <w:rFonts w:asciiTheme="minorHAnsi" w:hAnsiTheme="minorHAnsi" w:cstheme="minorHAnsi"/>
                <w:sz w:val="22"/>
                <w:szCs w:val="22"/>
                <w:lang w:eastAsia="pl-PL"/>
              </w:rPr>
            </w:pPr>
            <w:proofErr w:type="spellStart"/>
            <w:r w:rsidRPr="002E6286">
              <w:rPr>
                <w:rFonts w:asciiTheme="minorHAnsi" w:hAnsiTheme="minorHAnsi" w:cstheme="minorHAnsi"/>
                <w:sz w:val="22"/>
                <w:szCs w:val="22"/>
              </w:rPr>
              <w:t>Try</w:t>
            </w:r>
            <w:proofErr w:type="spellEnd"/>
            <w:r w:rsidRPr="002E6286">
              <w:rPr>
                <w:rFonts w:asciiTheme="minorHAnsi" w:hAnsiTheme="minorHAnsi" w:cstheme="minorHAnsi"/>
                <w:sz w:val="22"/>
                <w:szCs w:val="22"/>
              </w:rPr>
              <w:t>-in - druk 1 punktu</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14523CE" w14:textId="2E76C81C" w:rsidR="002E6286" w:rsidRPr="002000DD" w:rsidRDefault="002E6286" w:rsidP="002E6286">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5</w:t>
            </w:r>
          </w:p>
        </w:tc>
      </w:tr>
      <w:tr w:rsidR="002E6286" w:rsidRPr="002000DD" w14:paraId="4CCDF010"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77221471" w14:textId="77777777" w:rsidR="002E6286" w:rsidRPr="002E6286" w:rsidRDefault="002E6286"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71771FEB" w14:textId="65A72576" w:rsidR="002E6286" w:rsidRPr="002E6286" w:rsidRDefault="002E6286" w:rsidP="002E6286">
            <w:pPr>
              <w:suppressAutoHyphens w:val="0"/>
              <w:autoSpaceDE w:val="0"/>
              <w:autoSpaceDN w:val="0"/>
              <w:spacing w:before="120"/>
              <w:jc w:val="both"/>
              <w:rPr>
                <w:rFonts w:asciiTheme="minorHAnsi" w:hAnsiTheme="minorHAnsi" w:cstheme="minorHAnsi"/>
                <w:sz w:val="22"/>
                <w:szCs w:val="22"/>
                <w:lang w:eastAsia="pl-PL"/>
              </w:rPr>
            </w:pPr>
            <w:r w:rsidRPr="002E6286">
              <w:rPr>
                <w:rFonts w:asciiTheme="minorHAnsi" w:hAnsiTheme="minorHAnsi" w:cstheme="minorHAnsi"/>
                <w:sz w:val="22"/>
                <w:szCs w:val="22"/>
              </w:rPr>
              <w:t xml:space="preserve">Szyna zgryzowa </w:t>
            </w:r>
            <w:proofErr w:type="spellStart"/>
            <w:r w:rsidRPr="002E6286">
              <w:rPr>
                <w:rFonts w:asciiTheme="minorHAnsi" w:hAnsiTheme="minorHAnsi" w:cstheme="minorHAnsi"/>
                <w:sz w:val="22"/>
                <w:szCs w:val="22"/>
              </w:rPr>
              <w:t>cad/cam</w:t>
            </w:r>
            <w:proofErr w:type="spellEnd"/>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21077BB" w14:textId="5C732E73" w:rsidR="002E6286" w:rsidRPr="002000DD" w:rsidRDefault="002E6286" w:rsidP="002E6286">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48</w:t>
            </w:r>
          </w:p>
        </w:tc>
      </w:tr>
      <w:tr w:rsidR="002E6286" w:rsidRPr="002000DD" w14:paraId="0BD6AFC3" w14:textId="77777777" w:rsidTr="002E6286">
        <w:trPr>
          <w:trHeight w:val="270"/>
          <w:jc w:val="center"/>
        </w:trPr>
        <w:tc>
          <w:tcPr>
            <w:tcW w:w="58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96F4875" w14:textId="77777777" w:rsidR="002E6286" w:rsidRPr="002E6286" w:rsidRDefault="002E6286" w:rsidP="002E6286">
            <w:pPr>
              <w:pStyle w:val="Akapitzlist"/>
              <w:numPr>
                <w:ilvl w:val="0"/>
                <w:numId w:val="49"/>
              </w:numPr>
              <w:suppressAutoHyphens w:val="0"/>
              <w:contextualSpacing/>
              <w:rPr>
                <w:rFonts w:ascii="Calibri" w:hAnsi="Calibri" w:cs="Calibri"/>
                <w:sz w:val="22"/>
                <w:szCs w:val="22"/>
                <w:lang w:eastAsia="pl-PL"/>
              </w:rPr>
            </w:pP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14:paraId="0D3B5BE4" w14:textId="51B40721" w:rsidR="002E6286" w:rsidRPr="002E6286" w:rsidRDefault="002E6286" w:rsidP="002E6286">
            <w:pPr>
              <w:suppressAutoHyphens w:val="0"/>
              <w:autoSpaceDE w:val="0"/>
              <w:autoSpaceDN w:val="0"/>
              <w:spacing w:before="120"/>
              <w:jc w:val="both"/>
              <w:rPr>
                <w:rFonts w:asciiTheme="minorHAnsi" w:hAnsiTheme="minorHAnsi" w:cstheme="minorHAnsi"/>
                <w:sz w:val="22"/>
                <w:szCs w:val="22"/>
                <w:lang w:eastAsia="pl-PL"/>
              </w:rPr>
            </w:pPr>
            <w:r w:rsidRPr="002E6286">
              <w:rPr>
                <w:rFonts w:asciiTheme="minorHAnsi" w:hAnsiTheme="minorHAnsi" w:cstheme="minorHAnsi"/>
                <w:sz w:val="22"/>
                <w:szCs w:val="22"/>
              </w:rPr>
              <w:t>Korona PMMA</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940F3D3" w14:textId="60864FE6" w:rsidR="002E6286" w:rsidRPr="002000DD" w:rsidRDefault="002E6286" w:rsidP="002E6286">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17,4</w:t>
            </w:r>
          </w:p>
        </w:tc>
      </w:tr>
      <w:bookmarkEnd w:id="3"/>
    </w:tbl>
    <w:p w14:paraId="4661B90C" w14:textId="77777777" w:rsidR="002000DD" w:rsidRPr="002000DD" w:rsidRDefault="002000DD" w:rsidP="002000DD">
      <w:pPr>
        <w:suppressAutoHyphens w:val="0"/>
        <w:jc w:val="both"/>
        <w:rPr>
          <w:rFonts w:ascii="Calibri" w:hAnsi="Calibri" w:cs="Calibri"/>
          <w:color w:val="000000"/>
          <w:sz w:val="22"/>
          <w:szCs w:val="22"/>
          <w:lang w:eastAsia="pl-PL"/>
        </w:rPr>
      </w:pPr>
    </w:p>
    <w:p w14:paraId="27B79E32" w14:textId="157A933F" w:rsidR="00617ECD" w:rsidRPr="002000DD" w:rsidRDefault="00617ECD" w:rsidP="00617ECD">
      <w:pPr>
        <w:suppressAutoHyphens w:val="0"/>
        <w:jc w:val="both"/>
        <w:rPr>
          <w:rFonts w:ascii="Calibri" w:hAnsi="Calibri" w:cs="Calibri"/>
          <w:color w:val="000000"/>
          <w:sz w:val="22"/>
          <w:szCs w:val="22"/>
          <w:lang w:eastAsia="pl-PL"/>
        </w:rPr>
      </w:pPr>
      <w:bookmarkStart w:id="4" w:name="_Hlk242089809"/>
      <w:r w:rsidRPr="002000DD">
        <w:rPr>
          <w:rFonts w:ascii="Calibri" w:hAnsi="Calibri" w:cs="Calibri"/>
          <w:color w:val="000000"/>
          <w:sz w:val="22"/>
          <w:szCs w:val="22"/>
          <w:lang w:eastAsia="pl-PL"/>
        </w:rPr>
        <w:t xml:space="preserve">W ramach udzielanych świadczeń Wykonawca zobowiązany jest do odbierania wycisków i  dostarczania gotowych prac </w:t>
      </w:r>
      <w:r>
        <w:rPr>
          <w:rFonts w:ascii="Calibri" w:hAnsi="Calibri" w:cs="Calibri"/>
          <w:color w:val="000000"/>
          <w:sz w:val="22"/>
          <w:szCs w:val="22"/>
          <w:lang w:eastAsia="pl-PL"/>
        </w:rPr>
        <w:t xml:space="preserve">(uzupełnień) </w:t>
      </w:r>
      <w:r w:rsidRPr="002000DD">
        <w:rPr>
          <w:rFonts w:ascii="Calibri" w:hAnsi="Calibri" w:cs="Calibri"/>
          <w:color w:val="000000"/>
          <w:sz w:val="22"/>
          <w:szCs w:val="22"/>
          <w:lang w:eastAsia="pl-PL"/>
        </w:rPr>
        <w:t>protetycznych do budynku siedziby Zamawiającego.</w:t>
      </w:r>
    </w:p>
    <w:p w14:paraId="0FCCA7A1" w14:textId="77777777" w:rsidR="00617ECD" w:rsidRPr="002000DD" w:rsidRDefault="00617ECD" w:rsidP="00617ECD">
      <w:pPr>
        <w:suppressAutoHyphens w:val="0"/>
        <w:jc w:val="both"/>
        <w:rPr>
          <w:rFonts w:ascii="Calibri" w:hAnsi="Calibri" w:cs="Calibri"/>
          <w:color w:val="000000"/>
          <w:sz w:val="22"/>
          <w:szCs w:val="22"/>
          <w:lang w:eastAsia="pl-PL"/>
        </w:rPr>
      </w:pPr>
      <w:r w:rsidRPr="002000DD">
        <w:rPr>
          <w:rFonts w:ascii="Calibri" w:hAnsi="Calibri" w:cs="Calibri"/>
          <w:color w:val="000000"/>
          <w:sz w:val="22"/>
          <w:szCs w:val="22"/>
          <w:lang w:eastAsia="pl-PL"/>
        </w:rPr>
        <w:t>Cena brutto wykonania świadczenia uwzględnia wszystkie koszty niezbędne do prawidłowego wykonania całości przedmiotu umowy, w tym w szczególności koszty transportu, koszty odbierania wycisków.</w:t>
      </w:r>
    </w:p>
    <w:bookmarkEnd w:id="4"/>
    <w:p w14:paraId="6056DD1E" w14:textId="77777777" w:rsidR="002000DD" w:rsidRDefault="002000DD" w:rsidP="002000DD">
      <w:pPr>
        <w:suppressAutoHyphens w:val="0"/>
        <w:spacing w:before="60" w:after="60" w:line="300" w:lineRule="atLeast"/>
        <w:jc w:val="both"/>
        <w:rPr>
          <w:rFonts w:asciiTheme="minorHAnsi" w:hAnsiTheme="minorHAnsi" w:cstheme="minorHAnsi"/>
          <w:b/>
          <w:sz w:val="24"/>
          <w:szCs w:val="24"/>
        </w:rPr>
      </w:pPr>
    </w:p>
    <w:bookmarkEnd w:id="2"/>
    <w:p w14:paraId="71D7EBC0" w14:textId="5CC60BEE" w:rsidR="00E56E36" w:rsidRPr="0043419A" w:rsidRDefault="00E56E36" w:rsidP="00E56E36">
      <w:pPr>
        <w:pStyle w:val="Akapitzlist"/>
        <w:numPr>
          <w:ilvl w:val="1"/>
          <w:numId w:val="5"/>
        </w:numPr>
        <w:suppressAutoHyphens w:val="0"/>
        <w:spacing w:before="60" w:after="60" w:line="300" w:lineRule="atLeast"/>
        <w:ind w:left="567" w:hanging="567"/>
        <w:jc w:val="both"/>
        <w:rPr>
          <w:rFonts w:asciiTheme="minorHAnsi" w:hAnsiTheme="minorHAnsi" w:cstheme="minorHAnsi"/>
          <w:b/>
          <w:sz w:val="24"/>
          <w:szCs w:val="24"/>
        </w:rPr>
      </w:pPr>
      <w:r w:rsidRPr="00E56E36">
        <w:rPr>
          <w:rFonts w:asciiTheme="minorHAnsi" w:hAnsiTheme="minorHAnsi" w:cstheme="minorHAnsi"/>
          <w:b/>
          <w:sz w:val="24"/>
          <w:szCs w:val="24"/>
        </w:rPr>
        <w:t>CZ</w:t>
      </w:r>
      <w:r w:rsidR="00AE48B3">
        <w:rPr>
          <w:rFonts w:asciiTheme="minorHAnsi" w:hAnsiTheme="minorHAnsi" w:cstheme="minorHAnsi"/>
          <w:b/>
          <w:sz w:val="24"/>
          <w:szCs w:val="24"/>
        </w:rPr>
        <w:t>ĘŚ</w:t>
      </w:r>
      <w:r w:rsidRPr="00E56E36">
        <w:rPr>
          <w:rFonts w:asciiTheme="minorHAnsi" w:hAnsiTheme="minorHAnsi" w:cstheme="minorHAnsi"/>
          <w:b/>
          <w:sz w:val="24"/>
          <w:szCs w:val="24"/>
        </w:rPr>
        <w:t xml:space="preserve">Ć </w:t>
      </w:r>
      <w:r w:rsidR="00BF27B9">
        <w:rPr>
          <w:rFonts w:asciiTheme="minorHAnsi" w:hAnsiTheme="minorHAnsi" w:cstheme="minorHAnsi"/>
          <w:b/>
          <w:sz w:val="24"/>
          <w:szCs w:val="24"/>
        </w:rPr>
        <w:t>2</w:t>
      </w:r>
      <w:r w:rsidRPr="00E56E36">
        <w:rPr>
          <w:rFonts w:asciiTheme="minorHAnsi" w:hAnsiTheme="minorHAnsi" w:cstheme="minorHAnsi"/>
          <w:b/>
          <w:sz w:val="24"/>
          <w:szCs w:val="24"/>
        </w:rPr>
        <w:t xml:space="preserve"> </w:t>
      </w:r>
      <w:r w:rsidR="008A0696">
        <w:rPr>
          <w:rFonts w:asciiTheme="minorHAnsi" w:hAnsiTheme="minorHAnsi" w:cstheme="minorHAnsi"/>
          <w:b/>
          <w:sz w:val="24"/>
          <w:szCs w:val="24"/>
        </w:rPr>
        <w:t xml:space="preserve">KONKURSU </w:t>
      </w:r>
      <w:r w:rsidRPr="00E56E36">
        <w:rPr>
          <w:rFonts w:asciiTheme="minorHAnsi" w:hAnsiTheme="minorHAnsi" w:cstheme="minorHAnsi"/>
          <w:b/>
          <w:color w:val="FF0000"/>
          <w:sz w:val="28"/>
          <w:szCs w:val="28"/>
          <w:vertAlign w:val="superscript"/>
        </w:rPr>
        <w:t>(wybrać właściwe)*</w:t>
      </w:r>
      <w:r w:rsidR="00D53D53">
        <w:rPr>
          <w:rFonts w:asciiTheme="minorHAnsi" w:hAnsiTheme="minorHAnsi" w:cstheme="minorHAnsi"/>
          <w:b/>
          <w:color w:val="FF0000"/>
          <w:sz w:val="28"/>
          <w:szCs w:val="28"/>
          <w:vertAlign w:val="superscript"/>
        </w:rPr>
        <w:t xml:space="preserve"> </w:t>
      </w:r>
    </w:p>
    <w:p w14:paraId="34C4A29F" w14:textId="77777777" w:rsidR="0043419A" w:rsidRPr="0043419A" w:rsidRDefault="0043419A" w:rsidP="0043419A">
      <w:pPr>
        <w:pStyle w:val="Akapitzlist"/>
        <w:suppressAutoHyphens w:val="0"/>
        <w:spacing w:before="60" w:after="60" w:line="300" w:lineRule="atLeast"/>
        <w:ind w:left="567"/>
        <w:jc w:val="both"/>
        <w:rPr>
          <w:rFonts w:asciiTheme="minorHAnsi" w:hAnsiTheme="minorHAnsi" w:cstheme="minorHAnsi"/>
          <w:b/>
          <w:sz w:val="24"/>
          <w:szCs w:val="24"/>
        </w:rPr>
      </w:pPr>
    </w:p>
    <w:p w14:paraId="6126D2E4" w14:textId="769F7C95" w:rsidR="0043419A" w:rsidRDefault="0043419A" w:rsidP="0043419A">
      <w:pPr>
        <w:pStyle w:val="Akapitzlist"/>
        <w:suppressAutoHyphens w:val="0"/>
        <w:spacing w:before="60" w:after="60" w:line="300" w:lineRule="atLeast"/>
        <w:ind w:left="425"/>
        <w:jc w:val="both"/>
        <w:rPr>
          <w:rFonts w:asciiTheme="minorHAnsi" w:hAnsiTheme="minorHAnsi" w:cstheme="minorHAnsi"/>
          <w:i/>
          <w:sz w:val="22"/>
          <w:szCs w:val="22"/>
        </w:rPr>
      </w:pPr>
      <w:r w:rsidRPr="0043419A">
        <w:rPr>
          <w:rFonts w:asciiTheme="minorHAnsi" w:hAnsiTheme="minorHAnsi" w:cstheme="minorHAnsi"/>
          <w:b/>
          <w:color w:val="000000"/>
          <w:sz w:val="22"/>
          <w:szCs w:val="22"/>
        </w:rPr>
        <w:t>Cena brutto wykonania zamówienia wynosi za punkt:</w:t>
      </w:r>
      <w:r w:rsidRPr="0043419A">
        <w:rPr>
          <w:rFonts w:asciiTheme="minorHAnsi" w:hAnsiTheme="minorHAnsi" w:cstheme="minorHAnsi"/>
          <w:b/>
          <w:sz w:val="22"/>
          <w:szCs w:val="22"/>
        </w:rPr>
        <w:t xml:space="preserve"> .……………….……zł</w:t>
      </w:r>
      <w:r w:rsidRPr="0043419A">
        <w:rPr>
          <w:rFonts w:asciiTheme="minorHAnsi" w:hAnsiTheme="minorHAnsi" w:cstheme="minorHAnsi"/>
          <w:sz w:val="22"/>
          <w:szCs w:val="22"/>
        </w:rPr>
        <w:t xml:space="preserve"> </w:t>
      </w:r>
      <w:r w:rsidRPr="0043419A">
        <w:rPr>
          <w:rFonts w:asciiTheme="minorHAnsi" w:hAnsiTheme="minorHAnsi" w:cstheme="minorHAnsi"/>
          <w:i/>
          <w:sz w:val="22"/>
          <w:szCs w:val="22"/>
        </w:rPr>
        <w:t xml:space="preserve"> (cena z podatkiem VAT)</w:t>
      </w:r>
    </w:p>
    <w:p w14:paraId="5F7B63A0" w14:textId="77777777" w:rsidR="0043419A" w:rsidRPr="0043419A" w:rsidRDefault="0043419A" w:rsidP="0043419A">
      <w:pPr>
        <w:pStyle w:val="Akapitzlist"/>
        <w:suppressAutoHyphens w:val="0"/>
        <w:spacing w:before="60" w:after="60" w:line="300" w:lineRule="atLeast"/>
        <w:ind w:left="425"/>
        <w:jc w:val="both"/>
        <w:rPr>
          <w:rFonts w:asciiTheme="minorHAnsi" w:hAnsiTheme="minorHAnsi" w:cstheme="minorHAnsi"/>
          <w:sz w:val="22"/>
          <w:szCs w:val="22"/>
        </w:rPr>
      </w:pPr>
    </w:p>
    <w:tbl>
      <w:tblPr>
        <w:tblW w:w="5389" w:type="pct"/>
        <w:jc w:val="center"/>
        <w:tblCellMar>
          <w:left w:w="0" w:type="dxa"/>
          <w:right w:w="0" w:type="dxa"/>
        </w:tblCellMar>
        <w:tblLook w:val="04A0" w:firstRow="1" w:lastRow="0" w:firstColumn="1" w:lastColumn="0" w:noHBand="0" w:noVBand="1"/>
      </w:tblPr>
      <w:tblGrid>
        <w:gridCol w:w="585"/>
        <w:gridCol w:w="8523"/>
        <w:gridCol w:w="1858"/>
      </w:tblGrid>
      <w:tr w:rsidR="004F2E3D" w:rsidRPr="002000DD" w14:paraId="6B44864C" w14:textId="77777777" w:rsidTr="00AA6D57">
        <w:trPr>
          <w:trHeight w:val="566"/>
          <w:jc w:val="center"/>
        </w:trPr>
        <w:tc>
          <w:tcPr>
            <w:tcW w:w="585" w:type="dxa"/>
            <w:tcBorders>
              <w:top w:val="single" w:sz="12" w:space="0" w:color="auto"/>
              <w:left w:val="single" w:sz="12" w:space="0" w:color="auto"/>
              <w:bottom w:val="single" w:sz="4" w:space="0" w:color="auto"/>
              <w:right w:val="single" w:sz="12" w:space="0" w:color="auto"/>
            </w:tcBorders>
            <w:shd w:val="clear" w:color="auto" w:fill="C0C0C0"/>
            <w:tcMar>
              <w:top w:w="0" w:type="dxa"/>
              <w:left w:w="40" w:type="dxa"/>
              <w:bottom w:w="0" w:type="dxa"/>
              <w:right w:w="40" w:type="dxa"/>
            </w:tcMar>
            <w:vAlign w:val="center"/>
            <w:hideMark/>
          </w:tcPr>
          <w:p w14:paraId="4DF63768" w14:textId="77777777" w:rsidR="004F2E3D" w:rsidRPr="002000DD" w:rsidRDefault="004F2E3D" w:rsidP="00AE6028">
            <w:pPr>
              <w:suppressAutoHyphens w:val="0"/>
              <w:autoSpaceDE w:val="0"/>
              <w:autoSpaceDN w:val="0"/>
              <w:jc w:val="center"/>
              <w:rPr>
                <w:rFonts w:ascii="Calibri" w:hAnsi="Calibri" w:cs="Calibri"/>
                <w:b/>
                <w:bCs/>
                <w:sz w:val="22"/>
                <w:szCs w:val="22"/>
                <w:lang w:eastAsia="pl-PL"/>
              </w:rPr>
            </w:pPr>
            <w:r w:rsidRPr="002000DD">
              <w:rPr>
                <w:rFonts w:ascii="Calibri" w:hAnsi="Calibri" w:cs="Calibri"/>
                <w:b/>
                <w:bCs/>
                <w:sz w:val="22"/>
                <w:szCs w:val="22"/>
                <w:lang w:eastAsia="pl-PL"/>
              </w:rPr>
              <w:t>LP.</w:t>
            </w:r>
          </w:p>
        </w:tc>
        <w:tc>
          <w:tcPr>
            <w:tcW w:w="8523" w:type="dxa"/>
            <w:tcBorders>
              <w:top w:val="single" w:sz="12" w:space="0" w:color="auto"/>
              <w:left w:val="nil"/>
              <w:bottom w:val="single" w:sz="4" w:space="0" w:color="auto"/>
              <w:right w:val="single" w:sz="12" w:space="0" w:color="auto"/>
            </w:tcBorders>
            <w:shd w:val="clear" w:color="auto" w:fill="C0C0C0"/>
            <w:tcMar>
              <w:top w:w="0" w:type="dxa"/>
              <w:left w:w="40" w:type="dxa"/>
              <w:bottom w:w="0" w:type="dxa"/>
              <w:right w:w="40" w:type="dxa"/>
            </w:tcMar>
            <w:vAlign w:val="center"/>
            <w:hideMark/>
          </w:tcPr>
          <w:p w14:paraId="79B86586" w14:textId="77777777" w:rsidR="004F2E3D" w:rsidRPr="002000DD" w:rsidRDefault="004F2E3D" w:rsidP="00AE6028">
            <w:pPr>
              <w:suppressAutoHyphens w:val="0"/>
              <w:jc w:val="center"/>
              <w:rPr>
                <w:rFonts w:ascii="Calibri" w:hAnsi="Calibri" w:cs="Calibri"/>
                <w:b/>
                <w:bCs/>
                <w:caps/>
                <w:sz w:val="22"/>
                <w:szCs w:val="22"/>
                <w:lang w:eastAsia="pl-PL"/>
              </w:rPr>
            </w:pPr>
            <w:r w:rsidRPr="002000DD">
              <w:rPr>
                <w:rFonts w:ascii="Calibri" w:hAnsi="Calibri" w:cs="Calibri"/>
                <w:b/>
                <w:bCs/>
                <w:caps/>
                <w:sz w:val="22"/>
                <w:szCs w:val="22"/>
                <w:lang w:eastAsia="pl-PL"/>
              </w:rPr>
              <w:t>Świadczenia Protetyczne</w:t>
            </w:r>
          </w:p>
        </w:tc>
        <w:tc>
          <w:tcPr>
            <w:tcW w:w="1858" w:type="dxa"/>
            <w:tcBorders>
              <w:top w:val="single" w:sz="12" w:space="0" w:color="auto"/>
              <w:left w:val="nil"/>
              <w:bottom w:val="single" w:sz="4" w:space="0" w:color="auto"/>
              <w:right w:val="single" w:sz="12" w:space="0" w:color="auto"/>
            </w:tcBorders>
            <w:shd w:val="clear" w:color="auto" w:fill="C0C0C0"/>
            <w:tcMar>
              <w:top w:w="0" w:type="dxa"/>
              <w:left w:w="40" w:type="dxa"/>
              <w:bottom w:w="0" w:type="dxa"/>
              <w:right w:w="40" w:type="dxa"/>
            </w:tcMar>
            <w:vAlign w:val="center"/>
            <w:hideMark/>
          </w:tcPr>
          <w:p w14:paraId="321BB03B" w14:textId="77777777" w:rsidR="004F2E3D" w:rsidRPr="002000DD" w:rsidRDefault="004F2E3D" w:rsidP="00AE6028">
            <w:pPr>
              <w:suppressAutoHyphens w:val="0"/>
              <w:autoSpaceDE w:val="0"/>
              <w:autoSpaceDN w:val="0"/>
              <w:jc w:val="center"/>
              <w:rPr>
                <w:rFonts w:ascii="Calibri" w:hAnsi="Calibri" w:cs="Calibri"/>
                <w:b/>
                <w:bCs/>
                <w:sz w:val="22"/>
                <w:szCs w:val="22"/>
                <w:lang w:eastAsia="pl-PL"/>
              </w:rPr>
            </w:pPr>
            <w:r w:rsidRPr="002000DD">
              <w:rPr>
                <w:rFonts w:ascii="Calibri" w:hAnsi="Calibri" w:cs="Calibri"/>
                <w:b/>
                <w:bCs/>
                <w:sz w:val="22"/>
                <w:szCs w:val="22"/>
                <w:lang w:eastAsia="pl-PL"/>
              </w:rPr>
              <w:t xml:space="preserve">Wartość pkt </w:t>
            </w:r>
          </w:p>
        </w:tc>
      </w:tr>
      <w:tr w:rsidR="00AA6D57" w:rsidRPr="002000DD" w14:paraId="365D19CA" w14:textId="77777777" w:rsidTr="00AA6D57">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3EE0FAA9" w14:textId="77777777" w:rsidR="00AA6D57" w:rsidRPr="002000DD" w:rsidRDefault="00AA6D57" w:rsidP="00AA6D57">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1.</w:t>
            </w: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7FCF258" w14:textId="0BF362DC" w:rsidR="00AA6D57" w:rsidRPr="002000DD" w:rsidRDefault="00AA6D57" w:rsidP="00AA6D57">
            <w:pPr>
              <w:suppressAutoHyphens w:val="0"/>
              <w:autoSpaceDE w:val="0"/>
              <w:autoSpaceDN w:val="0"/>
              <w:spacing w:before="120"/>
              <w:jc w:val="both"/>
              <w:rPr>
                <w:rFonts w:ascii="Calibri" w:hAnsi="Calibri" w:cs="Calibri"/>
                <w:sz w:val="22"/>
                <w:szCs w:val="22"/>
                <w:lang w:eastAsia="pl-PL"/>
              </w:rPr>
            </w:pPr>
            <w:r>
              <w:rPr>
                <w:rFonts w:asciiTheme="minorHAnsi" w:hAnsiTheme="minorHAnsi" w:cstheme="minorHAnsi"/>
                <w:sz w:val="22"/>
                <w:szCs w:val="22"/>
              </w:rPr>
              <w:t>Konstrukcja protezy szkieletowej z obróbką metalową w technologii SLM z pliku</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DEA08B7" w14:textId="739A67B8" w:rsidR="00AA6D57" w:rsidRPr="002000DD" w:rsidRDefault="00AA6D57" w:rsidP="00AA6D57">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 xml:space="preserve">34 </w:t>
            </w:r>
          </w:p>
        </w:tc>
      </w:tr>
      <w:tr w:rsidR="00AA6D57" w:rsidRPr="002000DD" w14:paraId="0B239AB1" w14:textId="77777777" w:rsidTr="00AA6D57">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2CB334E6" w14:textId="77777777" w:rsidR="00AA6D57" w:rsidRPr="002000DD" w:rsidRDefault="00AA6D57" w:rsidP="00AA6D57">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 xml:space="preserve">2. </w:t>
            </w: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2011F36" w14:textId="74D17155" w:rsidR="00AA6D57" w:rsidRPr="002000DD" w:rsidRDefault="00AA6D57" w:rsidP="00AA6D57">
            <w:pPr>
              <w:suppressAutoHyphens w:val="0"/>
              <w:autoSpaceDE w:val="0"/>
              <w:autoSpaceDN w:val="0"/>
              <w:spacing w:before="120"/>
              <w:jc w:val="both"/>
              <w:rPr>
                <w:rFonts w:ascii="Calibri" w:hAnsi="Calibri" w:cs="Calibri"/>
                <w:sz w:val="22"/>
                <w:szCs w:val="22"/>
                <w:lang w:eastAsia="pl-PL"/>
              </w:rPr>
            </w:pPr>
            <w:r>
              <w:rPr>
                <w:rFonts w:asciiTheme="minorHAnsi" w:hAnsiTheme="minorHAnsi" w:cstheme="minorHAnsi"/>
                <w:sz w:val="22"/>
                <w:szCs w:val="22"/>
              </w:rPr>
              <w:t>Wkład koronowo – korzeniowy metalowy</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0175BA5" w14:textId="4F8DC8C6" w:rsidR="00AA6D57" w:rsidRPr="002000DD" w:rsidRDefault="00AA6D57" w:rsidP="00AA6D57">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 xml:space="preserve">25 </w:t>
            </w:r>
          </w:p>
        </w:tc>
      </w:tr>
      <w:tr w:rsidR="00AA6D57" w:rsidRPr="002000DD" w14:paraId="4012B000" w14:textId="77777777" w:rsidTr="00AA6D57">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6FF2324B" w14:textId="77777777" w:rsidR="00AA6D57" w:rsidRPr="002000DD" w:rsidRDefault="00AA6D57" w:rsidP="00AA6D57">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3.</w:t>
            </w: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98057B7" w14:textId="6CBC9041" w:rsidR="00AA6D57" w:rsidRPr="002000DD" w:rsidRDefault="00AA6D57" w:rsidP="00AA6D57">
            <w:pPr>
              <w:suppressAutoHyphens w:val="0"/>
              <w:autoSpaceDE w:val="0"/>
              <w:autoSpaceDN w:val="0"/>
              <w:spacing w:before="120"/>
              <w:jc w:val="both"/>
              <w:rPr>
                <w:rFonts w:ascii="Calibri" w:hAnsi="Calibri" w:cs="Calibri"/>
                <w:sz w:val="22"/>
                <w:szCs w:val="22"/>
                <w:lang w:eastAsia="pl-PL"/>
              </w:rPr>
            </w:pPr>
            <w:r>
              <w:rPr>
                <w:rFonts w:asciiTheme="minorHAnsi" w:hAnsiTheme="minorHAnsi" w:cstheme="minorHAnsi"/>
                <w:sz w:val="22"/>
                <w:szCs w:val="22"/>
              </w:rPr>
              <w:t>Wkład koronowo – korzeniowy cyrkonowy transparentny wielowarstwowy</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BB1D3B0" w14:textId="483A4687" w:rsidR="00AA6D57" w:rsidRPr="002000DD" w:rsidRDefault="00AA6D57" w:rsidP="00AA6D57">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 xml:space="preserve">10 </w:t>
            </w:r>
          </w:p>
        </w:tc>
      </w:tr>
      <w:tr w:rsidR="00AA6D57" w:rsidRPr="002000DD" w14:paraId="518A34F2" w14:textId="77777777" w:rsidTr="00AA6D57">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27F6B828" w14:textId="77777777" w:rsidR="00AA6D57" w:rsidRPr="002000DD" w:rsidRDefault="00AA6D57" w:rsidP="00AA6D57">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4.</w:t>
            </w: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F03AD4C" w14:textId="57DA0842" w:rsidR="00AA6D57" w:rsidRPr="002000DD" w:rsidRDefault="00AA6D57" w:rsidP="00AA6D57">
            <w:pPr>
              <w:suppressAutoHyphens w:val="0"/>
              <w:autoSpaceDE w:val="0"/>
              <w:autoSpaceDN w:val="0"/>
              <w:spacing w:before="120"/>
              <w:jc w:val="both"/>
              <w:rPr>
                <w:rFonts w:ascii="Calibri" w:hAnsi="Calibri" w:cs="Calibri"/>
                <w:sz w:val="22"/>
                <w:szCs w:val="22"/>
                <w:lang w:eastAsia="pl-PL"/>
              </w:rPr>
            </w:pPr>
            <w:r>
              <w:rPr>
                <w:rFonts w:asciiTheme="minorHAnsi" w:hAnsiTheme="minorHAnsi" w:cstheme="minorHAnsi"/>
                <w:sz w:val="22"/>
                <w:szCs w:val="22"/>
              </w:rPr>
              <w:t>Wkład koronowo – korzeniowy cyrkonowy monochromatyczny</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B1C237D" w14:textId="641A25A2" w:rsidR="00AA6D57" w:rsidRPr="002000DD" w:rsidRDefault="00AA6D57" w:rsidP="00AA6D57">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 xml:space="preserve">15 </w:t>
            </w:r>
          </w:p>
        </w:tc>
      </w:tr>
      <w:tr w:rsidR="00AA6D57" w:rsidRPr="002000DD" w14:paraId="7E514C8B" w14:textId="77777777" w:rsidTr="00AA6D57">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62B33C0B" w14:textId="5F8D3ACB" w:rsidR="00AA6D57" w:rsidRDefault="00AA6D57" w:rsidP="00AA6D57">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5.</w:t>
            </w: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113591A" w14:textId="3C13BA6B" w:rsidR="00AA6D57" w:rsidRPr="002000DD" w:rsidRDefault="00AA6D57" w:rsidP="00AA6D57">
            <w:pPr>
              <w:suppressAutoHyphens w:val="0"/>
              <w:autoSpaceDE w:val="0"/>
              <w:autoSpaceDN w:val="0"/>
              <w:spacing w:before="120"/>
              <w:jc w:val="both"/>
              <w:rPr>
                <w:rFonts w:ascii="Calibri" w:hAnsi="Calibri" w:cs="Calibri"/>
                <w:sz w:val="22"/>
                <w:szCs w:val="22"/>
                <w:lang w:eastAsia="pl-PL"/>
              </w:rPr>
            </w:pPr>
            <w:r>
              <w:rPr>
                <w:rFonts w:asciiTheme="minorHAnsi" w:hAnsiTheme="minorHAnsi" w:cstheme="minorHAnsi"/>
                <w:sz w:val="22"/>
                <w:szCs w:val="22"/>
              </w:rPr>
              <w:t>Korona PMMA</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E4DEB86" w14:textId="3D30BB1F" w:rsidR="00AA6D57" w:rsidRPr="002000DD" w:rsidRDefault="00AA6D57" w:rsidP="00AA6D57">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 xml:space="preserve">7 </w:t>
            </w:r>
          </w:p>
        </w:tc>
      </w:tr>
    </w:tbl>
    <w:p w14:paraId="4DD2CB7D" w14:textId="77777777" w:rsidR="004F2E3D" w:rsidRDefault="004F2E3D" w:rsidP="00AA17CE">
      <w:pPr>
        <w:jc w:val="both"/>
        <w:rPr>
          <w:rFonts w:asciiTheme="minorHAnsi" w:hAnsiTheme="minorHAnsi" w:cstheme="minorHAnsi"/>
          <w:color w:val="000000"/>
          <w:sz w:val="22"/>
          <w:szCs w:val="22"/>
        </w:rPr>
      </w:pPr>
    </w:p>
    <w:p w14:paraId="4A0ECEBF" w14:textId="070FAD7E" w:rsidR="00617ECD" w:rsidRPr="002000DD" w:rsidRDefault="00617ECD" w:rsidP="00617ECD">
      <w:pPr>
        <w:suppressAutoHyphens w:val="0"/>
        <w:jc w:val="both"/>
        <w:rPr>
          <w:rFonts w:ascii="Calibri" w:hAnsi="Calibri" w:cs="Calibri"/>
          <w:color w:val="000000"/>
          <w:sz w:val="22"/>
          <w:szCs w:val="22"/>
          <w:lang w:eastAsia="pl-PL"/>
        </w:rPr>
      </w:pPr>
      <w:r w:rsidRPr="002000DD">
        <w:rPr>
          <w:rFonts w:ascii="Calibri" w:hAnsi="Calibri" w:cs="Calibri"/>
          <w:color w:val="000000"/>
          <w:sz w:val="22"/>
          <w:szCs w:val="22"/>
          <w:lang w:eastAsia="pl-PL"/>
        </w:rPr>
        <w:t xml:space="preserve">W ramach udzielanych świadczeń Wykonawca zobowiązany jest do dostarczania </w:t>
      </w:r>
      <w:bookmarkStart w:id="5" w:name="_Hlk242089861"/>
      <w:r w:rsidRPr="002000DD">
        <w:rPr>
          <w:rFonts w:ascii="Calibri" w:hAnsi="Calibri" w:cs="Calibri"/>
          <w:color w:val="000000"/>
          <w:sz w:val="22"/>
          <w:szCs w:val="22"/>
          <w:lang w:eastAsia="pl-PL"/>
        </w:rPr>
        <w:t xml:space="preserve">gotowych prac </w:t>
      </w:r>
      <w:r>
        <w:rPr>
          <w:rFonts w:ascii="Calibri" w:hAnsi="Calibri" w:cs="Calibri"/>
          <w:color w:val="000000"/>
          <w:sz w:val="22"/>
          <w:szCs w:val="22"/>
          <w:lang w:eastAsia="pl-PL"/>
        </w:rPr>
        <w:t xml:space="preserve">(uzupełnień) </w:t>
      </w:r>
      <w:r w:rsidRPr="002000DD">
        <w:rPr>
          <w:rFonts w:ascii="Calibri" w:hAnsi="Calibri" w:cs="Calibri"/>
          <w:color w:val="000000"/>
          <w:sz w:val="22"/>
          <w:szCs w:val="22"/>
          <w:lang w:eastAsia="pl-PL"/>
        </w:rPr>
        <w:t>protetycznych do budynku siedziby Zamawiającego.</w:t>
      </w:r>
      <w:r>
        <w:rPr>
          <w:rFonts w:ascii="Calibri" w:hAnsi="Calibri" w:cs="Calibri"/>
          <w:color w:val="000000"/>
          <w:sz w:val="22"/>
          <w:szCs w:val="22"/>
          <w:lang w:eastAsia="pl-PL"/>
        </w:rPr>
        <w:t xml:space="preserve"> </w:t>
      </w:r>
      <w:bookmarkEnd w:id="5"/>
      <w:r w:rsidRPr="002000DD">
        <w:rPr>
          <w:rFonts w:ascii="Calibri" w:hAnsi="Calibri" w:cs="Calibri"/>
          <w:color w:val="000000"/>
          <w:sz w:val="22"/>
          <w:szCs w:val="22"/>
          <w:lang w:eastAsia="pl-PL"/>
        </w:rPr>
        <w:t>Cena brutto wykonania świadczenia uwzględnia wszystkie koszty niezbędne do prawidłowego wykonania całości przedmiotu umowy, w tym w szczególności koszty transportu</w:t>
      </w:r>
      <w:r>
        <w:rPr>
          <w:rFonts w:ascii="Calibri" w:hAnsi="Calibri" w:cs="Calibri"/>
          <w:color w:val="000000"/>
          <w:sz w:val="22"/>
          <w:szCs w:val="22"/>
          <w:lang w:eastAsia="pl-PL"/>
        </w:rPr>
        <w:t xml:space="preserve"> </w:t>
      </w:r>
      <w:r w:rsidRPr="00617ECD">
        <w:rPr>
          <w:rFonts w:ascii="Calibri" w:hAnsi="Calibri" w:cs="Calibri"/>
          <w:color w:val="000000"/>
          <w:sz w:val="22"/>
          <w:szCs w:val="22"/>
          <w:lang w:eastAsia="pl-PL"/>
        </w:rPr>
        <w:t>gotowych prac (uzupełnień) protetycznych do budynku siedziby Zamawiającego.</w:t>
      </w:r>
    </w:p>
    <w:p w14:paraId="115A1CD1" w14:textId="77777777" w:rsidR="00845B61" w:rsidRDefault="00845B61" w:rsidP="00AA17CE">
      <w:pPr>
        <w:jc w:val="both"/>
        <w:rPr>
          <w:rFonts w:asciiTheme="minorHAnsi" w:hAnsiTheme="minorHAnsi" w:cstheme="minorHAnsi"/>
          <w:color w:val="000000"/>
          <w:sz w:val="22"/>
          <w:szCs w:val="22"/>
        </w:rPr>
      </w:pPr>
    </w:p>
    <w:p w14:paraId="1269F0C7" w14:textId="77777777" w:rsidR="00AA17CE" w:rsidRPr="00AA17CE" w:rsidRDefault="00AA17CE" w:rsidP="00E56E36">
      <w:pPr>
        <w:numPr>
          <w:ilvl w:val="0"/>
          <w:numId w:val="5"/>
        </w:numPr>
        <w:suppressAutoHyphens w:val="0"/>
        <w:spacing w:before="60" w:after="60" w:line="300" w:lineRule="atLeast"/>
        <w:jc w:val="both"/>
        <w:rPr>
          <w:rFonts w:asciiTheme="minorHAnsi" w:hAnsiTheme="minorHAnsi" w:cstheme="minorHAnsi"/>
          <w:sz w:val="22"/>
          <w:szCs w:val="22"/>
        </w:rPr>
      </w:pPr>
      <w:r w:rsidRPr="00AA17CE">
        <w:rPr>
          <w:rFonts w:asciiTheme="minorHAnsi" w:hAnsiTheme="minorHAnsi" w:cstheme="minorHAnsi"/>
          <w:b/>
          <w:sz w:val="22"/>
          <w:szCs w:val="22"/>
        </w:rPr>
        <w:t xml:space="preserve">Niniejszym oświadczam/my, iż: </w:t>
      </w:r>
    </w:p>
    <w:p w14:paraId="1FA9BC4E" w14:textId="5A1EFF12" w:rsidR="006F2596" w:rsidRPr="006F2596" w:rsidRDefault="0017308A"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2C1E58">
        <w:rPr>
          <w:rFonts w:asciiTheme="minorHAnsi" w:hAnsiTheme="minorHAnsi" w:cstheme="minorHAnsi"/>
          <w:color w:val="000000"/>
          <w:sz w:val="22"/>
          <w:szCs w:val="22"/>
        </w:rPr>
        <w:t xml:space="preserve">W ramach udzielanych świadczeń </w:t>
      </w:r>
      <w:bookmarkStart w:id="6" w:name="_Hlk215664092"/>
      <w:r>
        <w:rPr>
          <w:rFonts w:asciiTheme="minorHAnsi" w:hAnsiTheme="minorHAnsi" w:cstheme="minorHAnsi"/>
          <w:color w:val="000000"/>
          <w:sz w:val="22"/>
          <w:szCs w:val="22"/>
        </w:rPr>
        <w:t>zobowiązuję/</w:t>
      </w:r>
      <w:proofErr w:type="spellStart"/>
      <w:r>
        <w:rPr>
          <w:rFonts w:asciiTheme="minorHAnsi" w:hAnsiTheme="minorHAnsi" w:cstheme="minorHAnsi"/>
          <w:color w:val="000000"/>
          <w:sz w:val="22"/>
          <w:szCs w:val="22"/>
        </w:rPr>
        <w:t>emy</w:t>
      </w:r>
      <w:proofErr w:type="spellEnd"/>
      <w:r>
        <w:rPr>
          <w:rFonts w:asciiTheme="minorHAnsi" w:hAnsiTheme="minorHAnsi" w:cstheme="minorHAnsi"/>
          <w:color w:val="000000"/>
          <w:sz w:val="22"/>
          <w:szCs w:val="22"/>
        </w:rPr>
        <w:t xml:space="preserve"> się </w:t>
      </w:r>
      <w:r w:rsidRPr="002C1E58">
        <w:rPr>
          <w:rFonts w:asciiTheme="minorHAnsi" w:hAnsiTheme="minorHAnsi" w:cstheme="minorHAnsi"/>
          <w:color w:val="000000"/>
          <w:sz w:val="22"/>
          <w:szCs w:val="22"/>
        </w:rPr>
        <w:t xml:space="preserve"> </w:t>
      </w:r>
      <w:bookmarkEnd w:id="6"/>
      <w:r w:rsidRPr="002C1E58">
        <w:rPr>
          <w:rFonts w:asciiTheme="minorHAnsi" w:hAnsiTheme="minorHAnsi" w:cstheme="minorHAnsi"/>
          <w:color w:val="000000"/>
          <w:sz w:val="22"/>
          <w:szCs w:val="22"/>
        </w:rPr>
        <w:t xml:space="preserve">do </w:t>
      </w:r>
      <w:r>
        <w:rPr>
          <w:rFonts w:asciiTheme="minorHAnsi" w:hAnsiTheme="minorHAnsi" w:cstheme="minorHAnsi"/>
          <w:color w:val="000000"/>
          <w:sz w:val="22"/>
          <w:szCs w:val="22"/>
        </w:rPr>
        <w:t xml:space="preserve">udostępnienia </w:t>
      </w:r>
      <w:bookmarkStart w:id="7" w:name="_Hlk215664152"/>
      <w:r w:rsidR="006F2596">
        <w:rPr>
          <w:rFonts w:asciiTheme="minorHAnsi" w:hAnsiTheme="minorHAnsi" w:cstheme="minorHAnsi"/>
          <w:color w:val="000000"/>
          <w:sz w:val="22"/>
          <w:szCs w:val="22"/>
        </w:rPr>
        <w:t xml:space="preserve">Udzielającemu Zamówienia </w:t>
      </w:r>
      <w:r>
        <w:rPr>
          <w:rFonts w:asciiTheme="minorHAnsi" w:hAnsiTheme="minorHAnsi" w:cstheme="minorHAnsi"/>
          <w:color w:val="000000"/>
          <w:sz w:val="22"/>
          <w:szCs w:val="22"/>
        </w:rPr>
        <w:t xml:space="preserve"> </w:t>
      </w:r>
      <w:bookmarkEnd w:id="7"/>
      <w:r>
        <w:rPr>
          <w:rFonts w:asciiTheme="minorHAnsi" w:hAnsiTheme="minorHAnsi" w:cstheme="minorHAnsi"/>
          <w:color w:val="000000"/>
          <w:sz w:val="22"/>
          <w:szCs w:val="22"/>
        </w:rPr>
        <w:t xml:space="preserve">aplikacji lub strony internetowej, za pośrednictwem której </w:t>
      </w:r>
      <w:r w:rsidR="006F2596">
        <w:rPr>
          <w:rFonts w:asciiTheme="minorHAnsi" w:hAnsiTheme="minorHAnsi" w:cstheme="minorHAnsi"/>
          <w:color w:val="000000"/>
          <w:sz w:val="22"/>
          <w:szCs w:val="22"/>
        </w:rPr>
        <w:t xml:space="preserve">Udzielający Zamówienia  </w:t>
      </w:r>
      <w:r>
        <w:rPr>
          <w:rFonts w:asciiTheme="minorHAnsi" w:hAnsiTheme="minorHAnsi" w:cstheme="minorHAnsi"/>
          <w:color w:val="000000"/>
          <w:sz w:val="22"/>
          <w:szCs w:val="22"/>
        </w:rPr>
        <w:t xml:space="preserve">będzie składał zlecenia na udzielanie świadczeń zdrowotnych oraz przesyłał będzie </w:t>
      </w:r>
      <w:r w:rsidR="004E2991">
        <w:rPr>
          <w:rFonts w:asciiTheme="minorHAnsi" w:hAnsiTheme="minorHAnsi" w:cstheme="minorHAnsi"/>
          <w:color w:val="000000"/>
          <w:sz w:val="22"/>
          <w:szCs w:val="22"/>
        </w:rPr>
        <w:t xml:space="preserve">pliki zawierające </w:t>
      </w:r>
      <w:r>
        <w:rPr>
          <w:rFonts w:asciiTheme="minorHAnsi" w:hAnsiTheme="minorHAnsi" w:cstheme="minorHAnsi"/>
          <w:color w:val="000000"/>
          <w:sz w:val="22"/>
          <w:szCs w:val="22"/>
        </w:rPr>
        <w:t>skany wewnątrzustne pacjentów</w:t>
      </w:r>
      <w:r w:rsidR="00A009AA">
        <w:rPr>
          <w:rFonts w:asciiTheme="minorHAnsi" w:hAnsiTheme="minorHAnsi" w:cstheme="minorHAnsi"/>
          <w:color w:val="000000"/>
          <w:sz w:val="22"/>
          <w:szCs w:val="22"/>
        </w:rPr>
        <w:t xml:space="preserve">, na podstawie których Wykonawca przygotuje uzupełnienia protetyczne </w:t>
      </w:r>
      <w:r w:rsidR="00845B61">
        <w:rPr>
          <w:rFonts w:asciiTheme="minorHAnsi" w:hAnsiTheme="minorHAnsi" w:cstheme="minorHAnsi"/>
          <w:color w:val="000000"/>
          <w:sz w:val="22"/>
          <w:szCs w:val="22"/>
        </w:rPr>
        <w:t>(dotyczy cz. 2 konkursu)</w:t>
      </w:r>
      <w:r>
        <w:rPr>
          <w:rFonts w:asciiTheme="minorHAnsi" w:hAnsiTheme="minorHAnsi" w:cstheme="minorHAnsi"/>
          <w:color w:val="000000"/>
          <w:sz w:val="22"/>
          <w:szCs w:val="22"/>
        </w:rPr>
        <w:t xml:space="preserve">. </w:t>
      </w:r>
    </w:p>
    <w:p w14:paraId="4D2C81BB" w14:textId="67D7D134" w:rsidR="0017308A" w:rsidRDefault="0017308A"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Pr>
          <w:rFonts w:asciiTheme="minorHAnsi" w:hAnsiTheme="minorHAnsi" w:cstheme="minorHAnsi"/>
          <w:color w:val="000000"/>
          <w:sz w:val="22"/>
          <w:szCs w:val="22"/>
        </w:rPr>
        <w:t xml:space="preserve">Ponadto </w:t>
      </w:r>
      <w:r w:rsidR="006F2596">
        <w:rPr>
          <w:rFonts w:asciiTheme="minorHAnsi" w:hAnsiTheme="minorHAnsi" w:cstheme="minorHAnsi"/>
          <w:color w:val="000000"/>
          <w:sz w:val="22"/>
          <w:szCs w:val="22"/>
        </w:rPr>
        <w:t>zobowiązuję/</w:t>
      </w:r>
      <w:proofErr w:type="spellStart"/>
      <w:r w:rsidR="006F2596">
        <w:rPr>
          <w:rFonts w:asciiTheme="minorHAnsi" w:hAnsiTheme="minorHAnsi" w:cstheme="minorHAnsi"/>
          <w:color w:val="000000"/>
          <w:sz w:val="22"/>
          <w:szCs w:val="22"/>
        </w:rPr>
        <w:t>emy</w:t>
      </w:r>
      <w:proofErr w:type="spellEnd"/>
      <w:r w:rsidR="006F2596">
        <w:rPr>
          <w:rFonts w:asciiTheme="minorHAnsi" w:hAnsiTheme="minorHAnsi" w:cstheme="minorHAnsi"/>
          <w:color w:val="000000"/>
          <w:sz w:val="22"/>
          <w:szCs w:val="22"/>
        </w:rPr>
        <w:t xml:space="preserve"> się </w:t>
      </w:r>
      <w:r w:rsidR="006F2596" w:rsidRPr="002C1E58">
        <w:rPr>
          <w:rFonts w:asciiTheme="minorHAnsi" w:hAnsiTheme="minorHAnsi" w:cstheme="minorHAnsi"/>
          <w:color w:val="000000"/>
          <w:sz w:val="22"/>
          <w:szCs w:val="22"/>
        </w:rPr>
        <w:t xml:space="preserve"> </w:t>
      </w:r>
      <w:bookmarkStart w:id="8" w:name="_Hlk215664614"/>
      <w:r w:rsidR="006F2596">
        <w:rPr>
          <w:rFonts w:asciiTheme="minorHAnsi" w:hAnsiTheme="minorHAnsi" w:cstheme="minorHAnsi"/>
          <w:color w:val="000000"/>
          <w:sz w:val="22"/>
          <w:szCs w:val="22"/>
        </w:rPr>
        <w:t xml:space="preserve">do </w:t>
      </w:r>
      <w:r w:rsidRPr="002C1E58">
        <w:rPr>
          <w:rFonts w:asciiTheme="minorHAnsi" w:hAnsiTheme="minorHAnsi" w:cstheme="minorHAnsi"/>
          <w:color w:val="000000"/>
          <w:sz w:val="22"/>
          <w:szCs w:val="22"/>
        </w:rPr>
        <w:t>dostarczani</w:t>
      </w:r>
      <w:r>
        <w:rPr>
          <w:rFonts w:asciiTheme="minorHAnsi" w:hAnsiTheme="minorHAnsi" w:cstheme="minorHAnsi"/>
          <w:color w:val="000000"/>
          <w:sz w:val="22"/>
          <w:szCs w:val="22"/>
        </w:rPr>
        <w:t>e</w:t>
      </w:r>
      <w:r w:rsidRPr="002C1E58">
        <w:rPr>
          <w:rFonts w:asciiTheme="minorHAnsi" w:hAnsiTheme="minorHAnsi" w:cstheme="minorHAnsi"/>
          <w:color w:val="000000"/>
          <w:sz w:val="22"/>
          <w:szCs w:val="22"/>
        </w:rPr>
        <w:t xml:space="preserve"> </w:t>
      </w:r>
      <w:r w:rsidR="006F2596" w:rsidRPr="006F2596">
        <w:rPr>
          <w:rFonts w:asciiTheme="minorHAnsi" w:hAnsiTheme="minorHAnsi" w:cstheme="minorHAnsi"/>
          <w:color w:val="000000"/>
          <w:sz w:val="22"/>
          <w:szCs w:val="22"/>
        </w:rPr>
        <w:t xml:space="preserve">Udzielającemu Zamówienia </w:t>
      </w:r>
      <w:r>
        <w:rPr>
          <w:rFonts w:asciiTheme="minorHAnsi" w:hAnsiTheme="minorHAnsi" w:cstheme="minorHAnsi"/>
          <w:color w:val="000000"/>
          <w:sz w:val="22"/>
          <w:szCs w:val="22"/>
        </w:rPr>
        <w:t xml:space="preserve">, we własnym zakresie </w:t>
      </w:r>
      <w:r w:rsidRPr="00B62349">
        <w:rPr>
          <w:rFonts w:asciiTheme="minorHAnsi" w:hAnsiTheme="minorHAnsi" w:cstheme="minorHAnsi"/>
          <w:color w:val="000000"/>
          <w:sz w:val="22"/>
          <w:szCs w:val="22"/>
        </w:rPr>
        <w:t>oraz na własne</w:t>
      </w:r>
      <w:r>
        <w:rPr>
          <w:rFonts w:asciiTheme="minorHAnsi" w:hAnsiTheme="minorHAnsi" w:cstheme="minorHAnsi"/>
          <w:color w:val="000000"/>
          <w:sz w:val="22"/>
          <w:szCs w:val="22"/>
        </w:rPr>
        <w:t xml:space="preserve"> </w:t>
      </w:r>
      <w:r w:rsidR="004E2991">
        <w:rPr>
          <w:rFonts w:asciiTheme="minorHAnsi" w:hAnsiTheme="minorHAnsi" w:cstheme="minorHAnsi"/>
          <w:color w:val="000000"/>
          <w:sz w:val="22"/>
          <w:szCs w:val="22"/>
        </w:rPr>
        <w:t xml:space="preserve">koszt i </w:t>
      </w:r>
      <w:r>
        <w:rPr>
          <w:rFonts w:asciiTheme="minorHAnsi" w:hAnsiTheme="minorHAnsi" w:cstheme="minorHAnsi"/>
          <w:color w:val="000000"/>
          <w:sz w:val="22"/>
          <w:szCs w:val="22"/>
        </w:rPr>
        <w:t xml:space="preserve">ryzyko, </w:t>
      </w:r>
      <w:r w:rsidRPr="002C1E58">
        <w:rPr>
          <w:rFonts w:asciiTheme="minorHAnsi" w:hAnsiTheme="minorHAnsi" w:cstheme="minorHAnsi"/>
          <w:color w:val="000000"/>
          <w:sz w:val="22"/>
          <w:szCs w:val="22"/>
        </w:rPr>
        <w:t xml:space="preserve">gotowych </w:t>
      </w:r>
      <w:bookmarkStart w:id="9" w:name="_Hlk168558382"/>
      <w:r w:rsidRPr="002C1E58">
        <w:rPr>
          <w:rFonts w:asciiTheme="minorHAnsi" w:hAnsiTheme="minorHAnsi" w:cstheme="minorHAnsi"/>
          <w:color w:val="000000"/>
          <w:sz w:val="22"/>
          <w:szCs w:val="22"/>
        </w:rPr>
        <w:t xml:space="preserve">prac </w:t>
      </w:r>
      <w:r w:rsidR="00DD3B08">
        <w:rPr>
          <w:rFonts w:asciiTheme="minorHAnsi" w:hAnsiTheme="minorHAnsi" w:cstheme="minorHAnsi"/>
          <w:color w:val="000000"/>
          <w:sz w:val="22"/>
          <w:szCs w:val="22"/>
        </w:rPr>
        <w:t xml:space="preserve">(uzupełnień) </w:t>
      </w:r>
      <w:r w:rsidR="004F480D">
        <w:rPr>
          <w:rFonts w:asciiTheme="minorHAnsi" w:hAnsiTheme="minorHAnsi" w:cstheme="minorHAnsi"/>
          <w:color w:val="000000"/>
          <w:sz w:val="22"/>
          <w:szCs w:val="22"/>
        </w:rPr>
        <w:t>protetycznych</w:t>
      </w:r>
      <w:r w:rsidR="004E2991">
        <w:rPr>
          <w:rFonts w:asciiTheme="minorHAnsi" w:hAnsiTheme="minorHAnsi" w:cstheme="minorHAnsi"/>
          <w:color w:val="000000"/>
          <w:sz w:val="22"/>
          <w:szCs w:val="22"/>
        </w:rPr>
        <w:t xml:space="preserve"> do</w:t>
      </w:r>
      <w:bookmarkEnd w:id="9"/>
      <w:r w:rsidR="004E2991">
        <w:rPr>
          <w:rFonts w:asciiTheme="minorHAnsi" w:hAnsiTheme="minorHAnsi" w:cstheme="minorHAnsi"/>
          <w:color w:val="000000"/>
          <w:sz w:val="22"/>
          <w:szCs w:val="22"/>
        </w:rPr>
        <w:t xml:space="preserve"> </w:t>
      </w:r>
      <w:r w:rsidRPr="002C1E58">
        <w:rPr>
          <w:rFonts w:asciiTheme="minorHAnsi" w:hAnsiTheme="minorHAnsi" w:cstheme="minorHAnsi"/>
          <w:color w:val="000000"/>
          <w:sz w:val="22"/>
          <w:szCs w:val="22"/>
        </w:rPr>
        <w:t xml:space="preserve">siedziby </w:t>
      </w:r>
      <w:r w:rsidR="006F2596">
        <w:rPr>
          <w:rFonts w:asciiTheme="minorHAnsi" w:hAnsiTheme="minorHAnsi" w:cstheme="minorHAnsi"/>
          <w:color w:val="000000"/>
          <w:sz w:val="22"/>
          <w:szCs w:val="22"/>
        </w:rPr>
        <w:t>Udzielające</w:t>
      </w:r>
      <w:r w:rsidR="004E2991">
        <w:rPr>
          <w:rFonts w:asciiTheme="minorHAnsi" w:hAnsiTheme="minorHAnsi" w:cstheme="minorHAnsi"/>
          <w:color w:val="000000"/>
          <w:sz w:val="22"/>
          <w:szCs w:val="22"/>
        </w:rPr>
        <w:t>go</w:t>
      </w:r>
      <w:r w:rsidR="006F2596">
        <w:rPr>
          <w:rFonts w:asciiTheme="minorHAnsi" w:hAnsiTheme="minorHAnsi" w:cstheme="minorHAnsi"/>
          <w:color w:val="000000"/>
          <w:sz w:val="22"/>
          <w:szCs w:val="22"/>
        </w:rPr>
        <w:t xml:space="preserve"> Zamówienia</w:t>
      </w:r>
      <w:r w:rsidRPr="002C1E58">
        <w:rPr>
          <w:rFonts w:asciiTheme="minorHAnsi" w:hAnsiTheme="minorHAnsi" w:cstheme="minorHAnsi"/>
          <w:color w:val="000000"/>
          <w:sz w:val="22"/>
          <w:szCs w:val="22"/>
        </w:rPr>
        <w:t>.</w:t>
      </w:r>
    </w:p>
    <w:bookmarkEnd w:id="8"/>
    <w:p w14:paraId="0546CEA6" w14:textId="32A6F766"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 xml:space="preserve">zapoznałem/zapoznaliśmy się z treścią dokumentów </w:t>
      </w:r>
      <w:r w:rsidR="00FF3A48">
        <w:rPr>
          <w:rFonts w:asciiTheme="minorHAnsi" w:hAnsiTheme="minorHAnsi" w:cstheme="minorHAnsi"/>
          <w:sz w:val="22"/>
          <w:szCs w:val="22"/>
        </w:rPr>
        <w:t xml:space="preserve">w postaci </w:t>
      </w:r>
      <w:r w:rsidRPr="00AA17CE">
        <w:rPr>
          <w:rFonts w:asciiTheme="minorHAnsi" w:hAnsiTheme="minorHAnsi" w:cstheme="minorHAnsi"/>
          <w:sz w:val="22"/>
          <w:szCs w:val="22"/>
        </w:rPr>
        <w:t xml:space="preserve">Szczegółowych Warunków Konkursu Ofert (SWKO) </w:t>
      </w:r>
      <w:r w:rsidR="00FF3A48">
        <w:rPr>
          <w:rFonts w:asciiTheme="minorHAnsi" w:hAnsiTheme="minorHAnsi" w:cstheme="minorHAnsi"/>
          <w:sz w:val="22"/>
          <w:szCs w:val="22"/>
        </w:rPr>
        <w:t xml:space="preserve">wraz z załącznikami </w:t>
      </w:r>
      <w:r w:rsidRPr="00AA17CE">
        <w:rPr>
          <w:rFonts w:asciiTheme="minorHAnsi" w:hAnsiTheme="minorHAnsi" w:cstheme="minorHAnsi"/>
          <w:sz w:val="22"/>
          <w:szCs w:val="22"/>
        </w:rPr>
        <w:t xml:space="preserve">i akceptuję/akceptujemy je bez zastrzeżeń oraz uzyskałem/uzyskaliśmy niezbędne informacje do przygotowania oferty. </w:t>
      </w:r>
    </w:p>
    <w:p w14:paraId="08726D4E" w14:textId="6E23337D"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 xml:space="preserve">akceptuję/akceptujemy bez zastrzeżeń zakres świadczeń, wymagania stawiane Oferentom, jak i projekt umowy stanowiący </w:t>
      </w:r>
      <w:r w:rsidRPr="00AA17CE">
        <w:rPr>
          <w:rFonts w:asciiTheme="minorHAnsi" w:hAnsiTheme="minorHAnsi" w:cstheme="minorHAnsi"/>
          <w:b/>
          <w:sz w:val="22"/>
          <w:szCs w:val="22"/>
        </w:rPr>
        <w:t>załącznik nr 2 do SWKO</w:t>
      </w:r>
      <w:r w:rsidR="00DB35FB" w:rsidRPr="00E42C15">
        <w:rPr>
          <w:rFonts w:asciiTheme="minorHAnsi" w:hAnsiTheme="minorHAnsi" w:cstheme="minorHAnsi"/>
          <w:bCs/>
          <w:sz w:val="22"/>
          <w:szCs w:val="22"/>
        </w:rPr>
        <w:t>, jak też</w:t>
      </w:r>
      <w:r w:rsidRPr="00AA17CE">
        <w:rPr>
          <w:rFonts w:asciiTheme="minorHAnsi" w:hAnsiTheme="minorHAnsi" w:cstheme="minorHAnsi"/>
          <w:sz w:val="22"/>
          <w:szCs w:val="22"/>
        </w:rPr>
        <w:t xml:space="preserve"> </w:t>
      </w:r>
      <w:r w:rsidR="00FF3A48">
        <w:rPr>
          <w:rFonts w:asciiTheme="minorHAnsi" w:hAnsiTheme="minorHAnsi" w:cstheme="minorHAnsi"/>
          <w:sz w:val="22"/>
          <w:szCs w:val="22"/>
        </w:rPr>
        <w:t xml:space="preserve">projekt umowy </w:t>
      </w:r>
      <w:r w:rsidR="00DB35FB">
        <w:rPr>
          <w:rFonts w:asciiTheme="minorHAnsi" w:hAnsiTheme="minorHAnsi" w:cstheme="minorHAnsi"/>
          <w:sz w:val="22"/>
          <w:szCs w:val="22"/>
        </w:rPr>
        <w:t xml:space="preserve">powierzenia </w:t>
      </w:r>
      <w:r w:rsidR="00FF3A48">
        <w:rPr>
          <w:rFonts w:asciiTheme="minorHAnsi" w:hAnsiTheme="minorHAnsi" w:cstheme="minorHAnsi"/>
          <w:sz w:val="22"/>
          <w:szCs w:val="22"/>
        </w:rPr>
        <w:t>przetwarzania danych osobowych stanowiący załącznik</w:t>
      </w:r>
      <w:r w:rsidR="00DB35FB">
        <w:rPr>
          <w:rFonts w:asciiTheme="minorHAnsi" w:hAnsiTheme="minorHAnsi" w:cstheme="minorHAnsi"/>
          <w:sz w:val="22"/>
          <w:szCs w:val="22"/>
        </w:rPr>
        <w:t xml:space="preserve"> nr 3 do SWKO</w:t>
      </w:r>
      <w:r w:rsidR="00FF3A48">
        <w:rPr>
          <w:rFonts w:asciiTheme="minorHAnsi" w:hAnsiTheme="minorHAnsi" w:cstheme="minorHAnsi"/>
          <w:sz w:val="22"/>
          <w:szCs w:val="22"/>
        </w:rPr>
        <w:t xml:space="preserve"> </w:t>
      </w:r>
      <w:r w:rsidRPr="00AA17CE">
        <w:rPr>
          <w:rFonts w:asciiTheme="minorHAnsi" w:hAnsiTheme="minorHAnsi" w:cstheme="minorHAnsi"/>
          <w:sz w:val="22"/>
          <w:szCs w:val="22"/>
        </w:rPr>
        <w:t xml:space="preserve">oraz zobowiązuję / zobowiązujemy się, w przypadku wyboru niniejszej oferty, do zawarcia </w:t>
      </w:r>
      <w:r w:rsidR="00313CC3">
        <w:rPr>
          <w:rFonts w:asciiTheme="minorHAnsi" w:hAnsiTheme="minorHAnsi" w:cstheme="minorHAnsi"/>
          <w:sz w:val="22"/>
          <w:szCs w:val="22"/>
        </w:rPr>
        <w:t xml:space="preserve">ww. </w:t>
      </w:r>
      <w:r w:rsidRPr="00AA17CE">
        <w:rPr>
          <w:rFonts w:asciiTheme="minorHAnsi" w:hAnsiTheme="minorHAnsi" w:cstheme="minorHAnsi"/>
          <w:sz w:val="22"/>
          <w:szCs w:val="22"/>
        </w:rPr>
        <w:t>um</w:t>
      </w:r>
      <w:r w:rsidR="00313CC3">
        <w:rPr>
          <w:rFonts w:asciiTheme="minorHAnsi" w:hAnsiTheme="minorHAnsi" w:cstheme="minorHAnsi"/>
          <w:sz w:val="22"/>
          <w:szCs w:val="22"/>
        </w:rPr>
        <w:t>ów</w:t>
      </w:r>
      <w:r w:rsidRPr="00AA17CE">
        <w:rPr>
          <w:rFonts w:asciiTheme="minorHAnsi" w:hAnsiTheme="minorHAnsi" w:cstheme="minorHAnsi"/>
          <w:sz w:val="22"/>
          <w:szCs w:val="22"/>
        </w:rPr>
        <w:t xml:space="preserve"> w miejscu i terminie wyznaczonym przez </w:t>
      </w:r>
      <w:r w:rsidR="00407CD0" w:rsidRPr="006F2596">
        <w:rPr>
          <w:rFonts w:asciiTheme="minorHAnsi" w:hAnsiTheme="minorHAnsi" w:cstheme="minorHAnsi"/>
          <w:color w:val="000000"/>
          <w:sz w:val="22"/>
          <w:szCs w:val="22"/>
        </w:rPr>
        <w:t>Udzielające</w:t>
      </w:r>
      <w:r w:rsidR="00407CD0">
        <w:rPr>
          <w:rFonts w:asciiTheme="minorHAnsi" w:hAnsiTheme="minorHAnsi" w:cstheme="minorHAnsi"/>
          <w:color w:val="000000"/>
          <w:sz w:val="22"/>
          <w:szCs w:val="22"/>
        </w:rPr>
        <w:t>go</w:t>
      </w:r>
      <w:r w:rsidR="00407CD0" w:rsidRPr="006F2596">
        <w:rPr>
          <w:rFonts w:asciiTheme="minorHAnsi" w:hAnsiTheme="minorHAnsi" w:cstheme="minorHAnsi"/>
          <w:color w:val="000000"/>
          <w:sz w:val="22"/>
          <w:szCs w:val="22"/>
        </w:rPr>
        <w:t xml:space="preserve"> Zamówienia</w:t>
      </w:r>
      <w:r w:rsidRPr="00AA17CE">
        <w:rPr>
          <w:rFonts w:asciiTheme="minorHAnsi" w:hAnsiTheme="minorHAnsi" w:cstheme="minorHAnsi"/>
          <w:sz w:val="22"/>
          <w:szCs w:val="22"/>
        </w:rPr>
        <w:t xml:space="preserve">. </w:t>
      </w:r>
      <w:r w:rsidR="00FF3A48">
        <w:rPr>
          <w:rFonts w:asciiTheme="minorHAnsi" w:hAnsiTheme="minorHAnsi" w:cstheme="minorHAnsi"/>
          <w:sz w:val="22"/>
          <w:szCs w:val="22"/>
        </w:rPr>
        <w:t>Rozumiem i akceptuję fakt, że w</w:t>
      </w:r>
      <w:r w:rsidRPr="00AA17CE">
        <w:rPr>
          <w:rFonts w:asciiTheme="minorHAnsi" w:hAnsiTheme="minorHAnsi" w:cstheme="minorHAnsi"/>
          <w:sz w:val="22"/>
          <w:szCs w:val="22"/>
        </w:rPr>
        <w:t xml:space="preserve"> przypadku niestawienia się w wyznaczonym przez </w:t>
      </w:r>
      <w:r w:rsidR="00407CD0" w:rsidRPr="006F2596">
        <w:rPr>
          <w:rFonts w:asciiTheme="minorHAnsi" w:hAnsiTheme="minorHAnsi" w:cstheme="minorHAnsi"/>
          <w:color w:val="000000"/>
          <w:sz w:val="22"/>
          <w:szCs w:val="22"/>
        </w:rPr>
        <w:lastRenderedPageBreak/>
        <w:t>Udzielając</w:t>
      </w:r>
      <w:r w:rsidR="00407CD0">
        <w:rPr>
          <w:rFonts w:asciiTheme="minorHAnsi" w:hAnsiTheme="minorHAnsi" w:cstheme="minorHAnsi"/>
          <w:color w:val="000000"/>
          <w:sz w:val="22"/>
          <w:szCs w:val="22"/>
        </w:rPr>
        <w:t>ego</w:t>
      </w:r>
      <w:r w:rsidR="00407CD0" w:rsidRPr="006F2596">
        <w:rPr>
          <w:rFonts w:asciiTheme="minorHAnsi" w:hAnsiTheme="minorHAnsi" w:cstheme="minorHAnsi"/>
          <w:color w:val="000000"/>
          <w:sz w:val="22"/>
          <w:szCs w:val="22"/>
        </w:rPr>
        <w:t xml:space="preserve"> Zamówienia </w:t>
      </w:r>
      <w:r w:rsidRPr="00AA17CE">
        <w:rPr>
          <w:rFonts w:asciiTheme="minorHAnsi" w:hAnsiTheme="minorHAnsi" w:cstheme="minorHAnsi"/>
          <w:sz w:val="22"/>
          <w:szCs w:val="22"/>
        </w:rPr>
        <w:t xml:space="preserve">miejscu i terminie w celu zawarcia umowy, </w:t>
      </w:r>
      <w:r w:rsidR="00FF3A48">
        <w:rPr>
          <w:rFonts w:asciiTheme="minorHAnsi" w:hAnsiTheme="minorHAnsi" w:cstheme="minorHAnsi"/>
          <w:sz w:val="22"/>
          <w:szCs w:val="22"/>
        </w:rPr>
        <w:t xml:space="preserve">będę </w:t>
      </w:r>
      <w:r w:rsidRPr="00AA17CE">
        <w:rPr>
          <w:rFonts w:asciiTheme="minorHAnsi" w:hAnsiTheme="minorHAnsi" w:cstheme="minorHAnsi"/>
          <w:sz w:val="22"/>
          <w:szCs w:val="22"/>
        </w:rPr>
        <w:t>zobowiąz</w:t>
      </w:r>
      <w:r w:rsidR="00FF3A48">
        <w:rPr>
          <w:rFonts w:asciiTheme="minorHAnsi" w:hAnsiTheme="minorHAnsi" w:cstheme="minorHAnsi"/>
          <w:sz w:val="22"/>
          <w:szCs w:val="22"/>
        </w:rPr>
        <w:t>any</w:t>
      </w:r>
      <w:r w:rsidRPr="00AA17CE">
        <w:rPr>
          <w:rFonts w:asciiTheme="minorHAnsi" w:hAnsiTheme="minorHAnsi" w:cstheme="minorHAnsi"/>
          <w:sz w:val="22"/>
          <w:szCs w:val="22"/>
        </w:rPr>
        <w:t xml:space="preserve"> się do zapłaty </w:t>
      </w:r>
      <w:r w:rsidR="00FF3A48">
        <w:rPr>
          <w:rFonts w:asciiTheme="minorHAnsi" w:hAnsiTheme="minorHAnsi" w:cstheme="minorHAnsi"/>
          <w:sz w:val="22"/>
          <w:szCs w:val="22"/>
        </w:rPr>
        <w:t xml:space="preserve">na rzecz Udzielającego Zamówienia </w:t>
      </w:r>
      <w:r w:rsidRPr="00AA17CE">
        <w:rPr>
          <w:rFonts w:asciiTheme="minorHAnsi" w:hAnsiTheme="minorHAnsi" w:cstheme="minorHAnsi"/>
          <w:sz w:val="22"/>
          <w:szCs w:val="22"/>
        </w:rPr>
        <w:t xml:space="preserve">kary umownej w wysokości 10 000,00 zł (słownie: dziesięć tysięcy złotych) na wskazany rachunek </w:t>
      </w:r>
      <w:r w:rsidR="00407CD0" w:rsidRPr="006F2596">
        <w:rPr>
          <w:rFonts w:asciiTheme="minorHAnsi" w:hAnsiTheme="minorHAnsi" w:cstheme="minorHAnsi"/>
          <w:color w:val="000000"/>
          <w:sz w:val="22"/>
          <w:szCs w:val="22"/>
        </w:rPr>
        <w:t>Udzielając</w:t>
      </w:r>
      <w:r w:rsidR="00407CD0">
        <w:rPr>
          <w:rFonts w:asciiTheme="minorHAnsi" w:hAnsiTheme="minorHAnsi" w:cstheme="minorHAnsi"/>
          <w:color w:val="000000"/>
          <w:sz w:val="22"/>
          <w:szCs w:val="22"/>
        </w:rPr>
        <w:t>ego</w:t>
      </w:r>
      <w:r w:rsidR="00407CD0" w:rsidRPr="006F2596">
        <w:rPr>
          <w:rFonts w:asciiTheme="minorHAnsi" w:hAnsiTheme="minorHAnsi" w:cstheme="minorHAnsi"/>
          <w:color w:val="000000"/>
          <w:sz w:val="22"/>
          <w:szCs w:val="22"/>
        </w:rPr>
        <w:t xml:space="preserve"> Zamówienia</w:t>
      </w:r>
      <w:r w:rsidRPr="00AA17CE">
        <w:rPr>
          <w:rFonts w:asciiTheme="minorHAnsi" w:hAnsiTheme="minorHAnsi" w:cstheme="minorHAnsi"/>
          <w:sz w:val="22"/>
          <w:szCs w:val="22"/>
        </w:rPr>
        <w:t>.</w:t>
      </w:r>
    </w:p>
    <w:p w14:paraId="28D80940" w14:textId="5980F3F1"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uważam/my się za związanego ofertą przez okres 30 dni od upływu terminu składania ofert.</w:t>
      </w:r>
    </w:p>
    <w:p w14:paraId="02E7B3C5" w14:textId="431B5851"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color w:val="000000" w:themeColor="text1"/>
          <w:sz w:val="22"/>
          <w:szCs w:val="22"/>
        </w:rPr>
        <w:t>świadczenia objęte przedmiotem zamówienia będą wykonywane przez osoby o odpowiednich kwalifikacjach przewidzianych odpowiednimi obowiązującymi przepisami.</w:t>
      </w:r>
    </w:p>
    <w:p w14:paraId="0DE8460A" w14:textId="4E1B2F92"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color w:val="000000" w:themeColor="text1"/>
          <w:sz w:val="22"/>
          <w:szCs w:val="22"/>
        </w:rPr>
        <w:t xml:space="preserve">aparatura i sprzęt medyczny oraz pomieszczenia wykorzystywane do </w:t>
      </w:r>
      <w:r w:rsidR="00FF3A48">
        <w:rPr>
          <w:rFonts w:asciiTheme="minorHAnsi" w:hAnsiTheme="minorHAnsi" w:cstheme="minorHAnsi"/>
          <w:color w:val="000000" w:themeColor="text1"/>
          <w:sz w:val="22"/>
          <w:szCs w:val="22"/>
        </w:rPr>
        <w:t xml:space="preserve">udzielania świadczeń </w:t>
      </w:r>
      <w:r w:rsidRPr="00AA17CE">
        <w:rPr>
          <w:rFonts w:asciiTheme="minorHAnsi" w:hAnsiTheme="minorHAnsi" w:cstheme="minorHAnsi"/>
          <w:color w:val="000000" w:themeColor="text1"/>
          <w:sz w:val="22"/>
          <w:szCs w:val="22"/>
        </w:rPr>
        <w:t>będących przedmiotem zamówienia spełniają wymogi wynikające z obowiązujących przepisów.</w:t>
      </w:r>
    </w:p>
    <w:p w14:paraId="22D3AD54" w14:textId="600F4FD2"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wszystkie produkty użyte do wykonania przedmiotu zamówienia, jak też wyroby powstałe w efekcie jego realizacji, spełniają wymogi przewidziane w ustawie o wyrobach medycznych, potwierdzone aktualnymi dokumentami (tj.: kompletne zgłoszenia lub powiadomienia do Prezesa Urzędu Rejestracji Produktów Leczniczych, Wyrobów Medycznych i Produktów Biobójczych, karty charakterystyki, certyfikat CE, Deklaracje Zgodności, atesty), dla tych produktów, które tego wymagają.</w:t>
      </w:r>
    </w:p>
    <w:p w14:paraId="2DAD22C5" w14:textId="4676184F"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wszystkie zaoferowane w ofercie produkty, które nie podlegają przepisom ustawy z 7 kwietnia 2022 r. o wyrobach medycznych (Dz.U. z 2022, poz. 974 ze zm.), posiadają dokumenty dopuszczające je do obrotu i używania na terenie Polski – certyfikat CE oraz dokumenty potwierdzające spełnienie przez te produkty wymaganych prawem norm.</w:t>
      </w:r>
    </w:p>
    <w:p w14:paraId="661B9C55" w14:textId="3B8F738E" w:rsidR="00AA17CE" w:rsidRPr="00737C83"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 xml:space="preserve">zobowiązuję/my się posiadania i kontynuowania umowy ubezpieczenia od odpowiedzialności </w:t>
      </w:r>
      <w:r w:rsidRPr="00737C83">
        <w:rPr>
          <w:rFonts w:asciiTheme="minorHAnsi" w:hAnsiTheme="minorHAnsi" w:cstheme="minorHAnsi"/>
          <w:sz w:val="22"/>
          <w:szCs w:val="22"/>
        </w:rPr>
        <w:t>cywilnej przez cały okres trwania umowy i na warunkach w niej określonych.</w:t>
      </w:r>
    </w:p>
    <w:p w14:paraId="49EA6FAA" w14:textId="0AB634AC" w:rsidR="00737C83" w:rsidRPr="00E5609B" w:rsidRDefault="00737C83" w:rsidP="00737C83">
      <w:pPr>
        <w:numPr>
          <w:ilvl w:val="1"/>
          <w:numId w:val="5"/>
        </w:numPr>
        <w:suppressAutoHyphens w:val="0"/>
        <w:spacing w:before="60" w:after="60" w:line="300" w:lineRule="atLeast"/>
        <w:ind w:left="851" w:hanging="425"/>
        <w:jc w:val="both"/>
        <w:rPr>
          <w:rStyle w:val="fontstyle21"/>
          <w:rFonts w:asciiTheme="minorHAnsi" w:hAnsiTheme="minorHAnsi" w:cstheme="minorHAnsi"/>
          <w:sz w:val="22"/>
          <w:szCs w:val="22"/>
          <w:u w:val="single"/>
        </w:rPr>
      </w:pPr>
      <w:r w:rsidRPr="00E5609B">
        <w:rPr>
          <w:rStyle w:val="fontstyle21"/>
          <w:rFonts w:asciiTheme="minorHAnsi" w:hAnsiTheme="minorHAnsi" w:cstheme="minorHAnsi"/>
          <w:sz w:val="22"/>
          <w:szCs w:val="22"/>
        </w:rPr>
        <w:t xml:space="preserve">Posiadam odpowiednie uprawnienia i kwalifikacje niezbędne do realizacji przedmiotu konkursu oraz spełniam, jako  Oferent,  warunki ustawy z dnia 15 kwietnia 2011 r. o działalności leczniczej (Dz.U. </w:t>
      </w:r>
      <w:r w:rsidR="00E14F0D">
        <w:rPr>
          <w:rStyle w:val="fontstyle21"/>
          <w:rFonts w:asciiTheme="minorHAnsi" w:hAnsiTheme="minorHAnsi" w:cstheme="minorHAnsi"/>
          <w:sz w:val="22"/>
          <w:szCs w:val="22"/>
        </w:rPr>
        <w:t>z 2025 r., poz. 450</w:t>
      </w:r>
      <w:r w:rsidRPr="00E5609B">
        <w:rPr>
          <w:rStyle w:val="fontstyle21"/>
          <w:rFonts w:asciiTheme="minorHAnsi" w:hAnsiTheme="minorHAnsi" w:cstheme="minorHAnsi"/>
          <w:sz w:val="22"/>
          <w:szCs w:val="22"/>
        </w:rPr>
        <w:t xml:space="preserve"> ze zm.) w zakresie realizacji przedmiotu umowy;</w:t>
      </w:r>
    </w:p>
    <w:p w14:paraId="41CAB9C7" w14:textId="77777777" w:rsidR="00737C83" w:rsidRPr="00E5609B" w:rsidRDefault="00737C83" w:rsidP="00737C83">
      <w:pPr>
        <w:numPr>
          <w:ilvl w:val="1"/>
          <w:numId w:val="5"/>
        </w:numPr>
        <w:suppressAutoHyphens w:val="0"/>
        <w:spacing w:before="60" w:after="60" w:line="300" w:lineRule="atLeast"/>
        <w:ind w:left="851" w:hanging="425"/>
        <w:jc w:val="both"/>
        <w:rPr>
          <w:rFonts w:asciiTheme="minorHAnsi" w:hAnsiTheme="minorHAnsi" w:cstheme="minorHAnsi"/>
          <w:sz w:val="22"/>
          <w:szCs w:val="22"/>
          <w:u w:val="single"/>
        </w:rPr>
      </w:pPr>
      <w:r w:rsidRPr="00E5609B">
        <w:rPr>
          <w:rStyle w:val="fontstyle21"/>
          <w:rFonts w:asciiTheme="minorHAnsi" w:hAnsiTheme="minorHAnsi" w:cstheme="minorHAnsi"/>
          <w:sz w:val="22"/>
          <w:szCs w:val="22"/>
        </w:rPr>
        <w:t>N</w:t>
      </w:r>
      <w:r w:rsidRPr="00E5609B">
        <w:rPr>
          <w:rFonts w:asciiTheme="minorHAnsi" w:hAnsiTheme="minorHAnsi" w:cstheme="minorHAnsi"/>
          <w:color w:val="000000" w:themeColor="text1"/>
          <w:sz w:val="22"/>
          <w:szCs w:val="22"/>
        </w:rPr>
        <w:t xml:space="preserve">ie podlegam wykluczeniu z postępowania </w:t>
      </w:r>
      <w:r w:rsidRPr="00E5609B">
        <w:rPr>
          <w:rFonts w:asciiTheme="minorHAnsi" w:hAnsiTheme="minorHAnsi" w:cstheme="minorHAnsi"/>
          <w:color w:val="000000"/>
          <w:sz w:val="22"/>
          <w:szCs w:val="22"/>
        </w:rPr>
        <w:t>w zakresie dotyczącym przesłanek wykluczenia z postępowania o udzielenie zamówienia publicznego określonych w art. 7 ust. 1 w zw. z ust. 9 ustawy z dnia 13 kwietnia 2022 r. o szczególnych rozwiązaniach w zakresie przeciwdziałania wspieraniu agresji na Ukrainę oraz służących ochronie bezpieczeństwa narodowego;</w:t>
      </w:r>
    </w:p>
    <w:p w14:paraId="0C6B44C5" w14:textId="6FD11AFD" w:rsidR="00737C83" w:rsidRPr="00E5609B" w:rsidRDefault="00737C83" w:rsidP="00737C83">
      <w:pPr>
        <w:numPr>
          <w:ilvl w:val="1"/>
          <w:numId w:val="5"/>
        </w:numPr>
        <w:suppressAutoHyphens w:val="0"/>
        <w:spacing w:before="60" w:after="60" w:line="300" w:lineRule="atLeast"/>
        <w:ind w:left="851" w:hanging="425"/>
        <w:jc w:val="both"/>
        <w:rPr>
          <w:rFonts w:asciiTheme="minorHAnsi" w:hAnsiTheme="minorHAnsi" w:cstheme="minorHAnsi"/>
          <w:sz w:val="22"/>
          <w:szCs w:val="22"/>
          <w:u w:val="single"/>
        </w:rPr>
      </w:pPr>
      <w:r w:rsidRPr="00E5609B">
        <w:rPr>
          <w:rFonts w:asciiTheme="minorHAnsi" w:hAnsiTheme="minorHAnsi" w:cstheme="minorHAnsi"/>
          <w:color w:val="000000" w:themeColor="text1"/>
          <w:sz w:val="22"/>
          <w:szCs w:val="22"/>
        </w:rPr>
        <w:t xml:space="preserve">Nie podlegam wykluczeniu z postępowania </w:t>
      </w:r>
      <w:bookmarkStart w:id="10" w:name="_Hlk138245449"/>
      <w:r w:rsidRPr="00E5609B">
        <w:rPr>
          <w:rFonts w:asciiTheme="minorHAnsi" w:eastAsia="Calibri" w:hAnsiTheme="minorHAnsi" w:cstheme="minorHAnsi"/>
          <w:sz w:val="22"/>
          <w:szCs w:val="22"/>
        </w:rPr>
        <w:t xml:space="preserve">na podstawie zakazów udzielania lub dalszego wykonywania wszelkich zamówień publicznych, o których mowa w art. 5k ust. 1 Rozporządzenia Rady (UE) 2022/576 z dnia 8 kwietnia 2022 r. w sprawie zmiany rozporządzenia (UE) nr 833/2014 dotyczącego środków ograniczających w związku z działaniami Rosji destabilizującymi sytuację na </w:t>
      </w:r>
      <w:r w:rsidRPr="00E5609B">
        <w:rPr>
          <w:rFonts w:asciiTheme="minorHAnsi" w:eastAsia="Calibri" w:hAnsiTheme="minorHAnsi" w:cstheme="minorHAnsi"/>
          <w:i/>
          <w:iCs/>
          <w:sz w:val="22"/>
          <w:szCs w:val="22"/>
        </w:rPr>
        <w:t>Ukrainie (</w:t>
      </w:r>
      <w:r w:rsidRPr="00E5609B">
        <w:rPr>
          <w:rStyle w:val="Uwydatnienie"/>
          <w:rFonts w:asciiTheme="minorHAnsi" w:eastAsiaTheme="majorEastAsia" w:hAnsiTheme="minorHAnsi" w:cstheme="minorHAnsi"/>
          <w:color w:val="333333"/>
          <w:sz w:val="22"/>
          <w:szCs w:val="22"/>
          <w:shd w:val="clear" w:color="auto" w:fill="FFFFFF"/>
        </w:rPr>
        <w:t>Dz.U. UE L 111, 8.4.2022, str. 1–66</w:t>
      </w:r>
      <w:r w:rsidRPr="00E5609B">
        <w:rPr>
          <w:rFonts w:asciiTheme="minorHAnsi" w:eastAsia="Calibri" w:hAnsiTheme="minorHAnsi" w:cstheme="minorHAnsi"/>
          <w:sz w:val="22"/>
          <w:szCs w:val="22"/>
        </w:rPr>
        <w:t>)</w:t>
      </w:r>
      <w:bookmarkEnd w:id="10"/>
      <w:r w:rsidRPr="00E5609B">
        <w:rPr>
          <w:rFonts w:asciiTheme="minorHAnsi" w:eastAsia="Calibri" w:hAnsiTheme="minorHAnsi" w:cstheme="minorHAnsi"/>
          <w:sz w:val="22"/>
          <w:szCs w:val="22"/>
        </w:rPr>
        <w:t>.</w:t>
      </w:r>
    </w:p>
    <w:p w14:paraId="335A69F4" w14:textId="75659EBB" w:rsidR="00AA17CE" w:rsidRPr="00AA17CE" w:rsidRDefault="00AA17CE" w:rsidP="00E56E36">
      <w:pPr>
        <w:numPr>
          <w:ilvl w:val="0"/>
          <w:numId w:val="5"/>
        </w:numPr>
        <w:suppressAutoHyphens w:val="0"/>
        <w:spacing w:before="60" w:after="60" w:line="300" w:lineRule="atLeast"/>
        <w:jc w:val="both"/>
        <w:rPr>
          <w:rFonts w:asciiTheme="minorHAnsi" w:hAnsiTheme="minorHAnsi" w:cstheme="minorHAnsi"/>
          <w:b/>
          <w:sz w:val="22"/>
          <w:szCs w:val="22"/>
        </w:rPr>
      </w:pPr>
      <w:r w:rsidRPr="00737C83">
        <w:rPr>
          <w:rFonts w:asciiTheme="minorHAnsi" w:hAnsiTheme="minorHAnsi" w:cstheme="minorHAnsi"/>
          <w:sz w:val="22"/>
          <w:szCs w:val="22"/>
        </w:rPr>
        <w:t xml:space="preserve">Jeżeli w treści złożonej oferty lub innych przekazywanych </w:t>
      </w:r>
      <w:r w:rsidR="00407CD0" w:rsidRPr="00737C83">
        <w:rPr>
          <w:rFonts w:asciiTheme="minorHAnsi" w:hAnsiTheme="minorHAnsi" w:cstheme="minorHAnsi"/>
          <w:color w:val="000000"/>
          <w:sz w:val="22"/>
          <w:szCs w:val="22"/>
        </w:rPr>
        <w:t>Udzielającemu Zamówienia</w:t>
      </w:r>
      <w:r w:rsidRPr="00737C83">
        <w:rPr>
          <w:rFonts w:asciiTheme="minorHAnsi" w:hAnsiTheme="minorHAnsi" w:cstheme="minorHAnsi"/>
          <w:sz w:val="22"/>
          <w:szCs w:val="22"/>
        </w:rPr>
        <w:t xml:space="preserve"> dokumentów Oferent poda dane osobowe swoich pracowników, współpracowników, przedstawicieli lub</w:t>
      </w:r>
      <w:r w:rsidRPr="00AA17CE">
        <w:rPr>
          <w:rFonts w:asciiTheme="minorHAnsi" w:hAnsiTheme="minorHAnsi" w:cstheme="minorHAnsi"/>
          <w:sz w:val="22"/>
          <w:szCs w:val="22"/>
        </w:rPr>
        <w:t xml:space="preserve"> innych osób, zobowiązuje się on do ich poinformowania o powyższym fakcie, jak też do wypełnienia względem nich, w imieniu </w:t>
      </w:r>
      <w:r w:rsidR="00407CD0" w:rsidRPr="006F2596">
        <w:rPr>
          <w:rFonts w:asciiTheme="minorHAnsi" w:hAnsiTheme="minorHAnsi" w:cstheme="minorHAnsi"/>
          <w:color w:val="000000"/>
          <w:sz w:val="22"/>
          <w:szCs w:val="22"/>
        </w:rPr>
        <w:t>Udzielając</w:t>
      </w:r>
      <w:r w:rsidR="00407CD0">
        <w:rPr>
          <w:rFonts w:asciiTheme="minorHAnsi" w:hAnsiTheme="minorHAnsi" w:cstheme="minorHAnsi"/>
          <w:color w:val="000000"/>
          <w:sz w:val="22"/>
          <w:szCs w:val="22"/>
        </w:rPr>
        <w:t>ego</w:t>
      </w:r>
      <w:r w:rsidR="00407CD0" w:rsidRPr="006F2596">
        <w:rPr>
          <w:rFonts w:asciiTheme="minorHAnsi" w:hAnsiTheme="minorHAnsi" w:cstheme="minorHAnsi"/>
          <w:color w:val="000000"/>
          <w:sz w:val="22"/>
          <w:szCs w:val="22"/>
        </w:rPr>
        <w:t xml:space="preserve"> Zamówienia</w:t>
      </w:r>
      <w:r w:rsidRPr="00AA17CE">
        <w:rPr>
          <w:rFonts w:asciiTheme="minorHAnsi" w:hAnsiTheme="minorHAnsi" w:cstheme="minorHAnsi"/>
          <w:sz w:val="22"/>
          <w:szCs w:val="22"/>
        </w:rPr>
        <w:t xml:space="preserve"> obowiązku informacyjnego, o którym mowa w art. 14 RODO, w oparciu o klauzulę informacyjną nr 2, zawartą w załączniku nr 4 do SWKO. W powyższym wypadku Oferent załącza do oferty podpisany </w:t>
      </w:r>
      <w:r w:rsidRPr="00AA17CE">
        <w:rPr>
          <w:rFonts w:asciiTheme="minorHAnsi" w:hAnsiTheme="minorHAnsi" w:cstheme="minorHAnsi"/>
          <w:b/>
          <w:sz w:val="22"/>
          <w:szCs w:val="22"/>
        </w:rPr>
        <w:t xml:space="preserve">załącznik nr 4 </w:t>
      </w:r>
      <w:r w:rsidRPr="00AA17CE">
        <w:rPr>
          <w:rFonts w:asciiTheme="minorHAnsi" w:hAnsiTheme="minorHAnsi" w:cstheme="minorHAnsi"/>
          <w:bCs/>
          <w:sz w:val="22"/>
          <w:szCs w:val="22"/>
        </w:rPr>
        <w:t>do SWKO</w:t>
      </w:r>
      <w:r w:rsidRPr="00AA17CE">
        <w:rPr>
          <w:rFonts w:asciiTheme="minorHAnsi" w:hAnsiTheme="minorHAnsi" w:cstheme="minorHAnsi"/>
          <w:b/>
          <w:sz w:val="22"/>
          <w:szCs w:val="22"/>
        </w:rPr>
        <w:t>.</w:t>
      </w:r>
    </w:p>
    <w:p w14:paraId="52C16779" w14:textId="2E5071A7" w:rsidR="00AA17CE" w:rsidRPr="00EC6CE9" w:rsidRDefault="00AA17CE" w:rsidP="00AA17CE">
      <w:pPr>
        <w:numPr>
          <w:ilvl w:val="0"/>
          <w:numId w:val="5"/>
        </w:numPr>
        <w:suppressAutoHyphens w:val="0"/>
        <w:spacing w:before="60" w:after="60" w:line="300" w:lineRule="atLeast"/>
        <w:jc w:val="both"/>
        <w:rPr>
          <w:rFonts w:asciiTheme="minorHAnsi" w:hAnsiTheme="minorHAnsi" w:cstheme="minorHAnsi"/>
          <w:sz w:val="22"/>
          <w:szCs w:val="22"/>
        </w:rPr>
      </w:pPr>
      <w:r w:rsidRPr="00AA17CE">
        <w:rPr>
          <w:rFonts w:asciiTheme="minorHAnsi" w:hAnsiTheme="minorHAnsi" w:cstheme="minorHAnsi"/>
          <w:sz w:val="22"/>
          <w:szCs w:val="22"/>
        </w:rPr>
        <w:t xml:space="preserve">Oferent akceptuje fakt, że składając niniejszą ofertę wyraża ona jednocześnie zgodę na przetwarzanie zawartych w jej treści jego danych osobowych w celu umożliwienia mu udziału w konkursie ofert, w tym rozpatrzenia złożonej przez niego oferty. Klauzula informacyjna RODO przeznaczona dla Oferentów będących osobami fizycznymi zawarta została w treści </w:t>
      </w:r>
      <w:r w:rsidRPr="00AA17CE">
        <w:rPr>
          <w:rFonts w:asciiTheme="minorHAnsi" w:hAnsiTheme="minorHAnsi" w:cstheme="minorHAnsi"/>
          <w:b/>
          <w:sz w:val="22"/>
          <w:szCs w:val="22"/>
        </w:rPr>
        <w:t>załącznika nr 4</w:t>
      </w:r>
      <w:r w:rsidRPr="00AA17CE">
        <w:rPr>
          <w:rFonts w:asciiTheme="minorHAnsi" w:hAnsiTheme="minorHAnsi" w:cstheme="minorHAnsi"/>
          <w:sz w:val="22"/>
          <w:szCs w:val="22"/>
        </w:rPr>
        <w:t xml:space="preserve"> do SWKO.</w:t>
      </w:r>
    </w:p>
    <w:p w14:paraId="63D0D9AF" w14:textId="6CECA5B0" w:rsidR="006F2596" w:rsidRDefault="006F2596" w:rsidP="00AA17CE">
      <w:pPr>
        <w:jc w:val="both"/>
        <w:rPr>
          <w:rFonts w:asciiTheme="minorHAnsi" w:hAnsiTheme="minorHAnsi" w:cstheme="minorHAnsi"/>
          <w:sz w:val="22"/>
          <w:szCs w:val="22"/>
        </w:rPr>
      </w:pPr>
    </w:p>
    <w:p w14:paraId="4D9D4AD8" w14:textId="2B8C0A2A" w:rsidR="00617ECD" w:rsidRDefault="00617ECD" w:rsidP="00AA17CE">
      <w:pPr>
        <w:jc w:val="both"/>
        <w:rPr>
          <w:rFonts w:asciiTheme="minorHAnsi" w:hAnsiTheme="minorHAnsi" w:cstheme="minorHAnsi"/>
          <w:sz w:val="22"/>
          <w:szCs w:val="22"/>
        </w:rPr>
      </w:pPr>
    </w:p>
    <w:p w14:paraId="366EAE5F" w14:textId="77777777" w:rsidR="00617ECD" w:rsidRPr="00AA17CE" w:rsidRDefault="00617ECD" w:rsidP="00AA17CE">
      <w:pPr>
        <w:jc w:val="both"/>
        <w:rPr>
          <w:rFonts w:asciiTheme="minorHAnsi" w:hAnsiTheme="minorHAnsi" w:cstheme="minorHAnsi"/>
          <w:sz w:val="22"/>
          <w:szCs w:val="22"/>
        </w:rPr>
      </w:pPr>
    </w:p>
    <w:p w14:paraId="2A48B525" w14:textId="77777777" w:rsidR="00AA17CE" w:rsidRPr="00AA17CE" w:rsidRDefault="00AA17CE" w:rsidP="00AA17CE">
      <w:pPr>
        <w:jc w:val="both"/>
        <w:rPr>
          <w:rFonts w:asciiTheme="minorHAnsi" w:hAnsiTheme="minorHAnsi" w:cstheme="minorHAnsi"/>
          <w:sz w:val="22"/>
          <w:szCs w:val="22"/>
        </w:rPr>
      </w:pPr>
    </w:p>
    <w:p w14:paraId="425A1DE3" w14:textId="1EB4BD95" w:rsidR="00AA17CE" w:rsidRPr="00AA17CE" w:rsidRDefault="00AA17CE" w:rsidP="00AA17CE">
      <w:pPr>
        <w:jc w:val="both"/>
        <w:rPr>
          <w:rFonts w:asciiTheme="minorHAnsi" w:hAnsiTheme="minorHAnsi" w:cstheme="minorHAnsi"/>
          <w:sz w:val="22"/>
          <w:szCs w:val="22"/>
        </w:rPr>
      </w:pPr>
      <w:r w:rsidRPr="00AA17CE">
        <w:rPr>
          <w:rFonts w:asciiTheme="minorHAnsi" w:hAnsiTheme="minorHAnsi" w:cstheme="minorHAnsi"/>
          <w:sz w:val="22"/>
          <w:szCs w:val="22"/>
        </w:rPr>
        <w:t xml:space="preserve">Data:   …………………                                           </w:t>
      </w:r>
      <w:r w:rsidRPr="00AA17CE">
        <w:rPr>
          <w:rFonts w:asciiTheme="minorHAnsi" w:hAnsiTheme="minorHAnsi" w:cstheme="minorHAnsi"/>
          <w:sz w:val="22"/>
          <w:szCs w:val="22"/>
        </w:rPr>
        <w:tab/>
      </w:r>
      <w:r w:rsidR="00877171">
        <w:rPr>
          <w:rFonts w:asciiTheme="minorHAnsi" w:hAnsiTheme="minorHAnsi" w:cstheme="minorHAnsi"/>
          <w:sz w:val="22"/>
          <w:szCs w:val="22"/>
        </w:rPr>
        <w:tab/>
      </w:r>
      <w:r w:rsidRPr="00AA17CE">
        <w:rPr>
          <w:rFonts w:asciiTheme="minorHAnsi" w:hAnsiTheme="minorHAnsi" w:cstheme="minorHAnsi"/>
          <w:sz w:val="22"/>
          <w:szCs w:val="22"/>
        </w:rPr>
        <w:t>………………………………….</w:t>
      </w:r>
    </w:p>
    <w:p w14:paraId="55DBD0F8" w14:textId="77777777" w:rsidR="00617ECD" w:rsidRDefault="00AA17CE" w:rsidP="00617ECD">
      <w:pPr>
        <w:ind w:left="708" w:firstLine="708"/>
        <w:rPr>
          <w:rFonts w:asciiTheme="minorHAnsi" w:hAnsiTheme="minorHAnsi" w:cstheme="minorHAnsi"/>
          <w:i/>
          <w:color w:val="FF0000"/>
          <w:sz w:val="16"/>
          <w:szCs w:val="16"/>
        </w:rPr>
      </w:pPr>
      <w:r w:rsidRPr="00AA17CE">
        <w:rPr>
          <w:rFonts w:asciiTheme="minorHAnsi" w:hAnsiTheme="minorHAnsi" w:cstheme="minorHAnsi"/>
          <w:sz w:val="22"/>
          <w:szCs w:val="22"/>
        </w:rPr>
        <w:tab/>
      </w:r>
      <w:r w:rsidRPr="00AA17CE">
        <w:rPr>
          <w:rFonts w:asciiTheme="minorHAnsi" w:hAnsiTheme="minorHAnsi" w:cstheme="minorHAnsi"/>
          <w:sz w:val="22"/>
          <w:szCs w:val="22"/>
        </w:rPr>
        <w:tab/>
      </w:r>
      <w:r w:rsidRPr="00AA17CE">
        <w:rPr>
          <w:rFonts w:asciiTheme="minorHAnsi" w:hAnsiTheme="minorHAnsi" w:cstheme="minorHAnsi"/>
          <w:sz w:val="22"/>
          <w:szCs w:val="22"/>
        </w:rPr>
        <w:tab/>
      </w:r>
      <w:r w:rsidRPr="00AA17CE">
        <w:rPr>
          <w:rFonts w:asciiTheme="minorHAnsi" w:hAnsiTheme="minorHAnsi" w:cstheme="minorHAnsi"/>
          <w:sz w:val="22"/>
          <w:szCs w:val="22"/>
        </w:rPr>
        <w:tab/>
      </w:r>
      <w:r w:rsidRPr="00AA17CE">
        <w:rPr>
          <w:rFonts w:asciiTheme="minorHAnsi" w:hAnsiTheme="minorHAnsi" w:cstheme="minorHAnsi"/>
          <w:sz w:val="22"/>
          <w:szCs w:val="22"/>
        </w:rPr>
        <w:tab/>
      </w:r>
      <w:r w:rsidR="00877171" w:rsidRPr="00617ECD">
        <w:rPr>
          <w:rFonts w:asciiTheme="minorHAnsi" w:hAnsiTheme="minorHAnsi" w:cstheme="minorHAnsi"/>
          <w:b/>
          <w:color w:val="FF0000"/>
          <w:sz w:val="16"/>
          <w:szCs w:val="16"/>
        </w:rPr>
        <w:t>Podpis Oferenta</w:t>
      </w:r>
      <w:r w:rsidR="00877171" w:rsidRPr="00617ECD">
        <w:rPr>
          <w:rFonts w:asciiTheme="minorHAnsi" w:hAnsiTheme="minorHAnsi" w:cstheme="minorHAnsi"/>
          <w:i/>
          <w:color w:val="FF0000"/>
          <w:sz w:val="16"/>
          <w:szCs w:val="16"/>
        </w:rPr>
        <w:t xml:space="preserve"> (kwalifikowany podpis/podpisy  elektroniczny lub osobisty lub</w:t>
      </w:r>
      <w:r w:rsidR="00617ECD">
        <w:rPr>
          <w:rFonts w:asciiTheme="minorHAnsi" w:hAnsiTheme="minorHAnsi" w:cstheme="minorHAnsi"/>
          <w:i/>
          <w:color w:val="FF0000"/>
          <w:sz w:val="16"/>
          <w:szCs w:val="16"/>
        </w:rPr>
        <w:t xml:space="preserve"> </w:t>
      </w:r>
    </w:p>
    <w:p w14:paraId="56FF5A32" w14:textId="715E2E02" w:rsidR="008D2FB5" w:rsidRDefault="00877171" w:rsidP="002E6286">
      <w:pPr>
        <w:ind w:left="3545" w:firstLine="708"/>
        <w:rPr>
          <w:rFonts w:asciiTheme="minorHAnsi" w:hAnsiTheme="minorHAnsi" w:cstheme="minorHAnsi"/>
          <w:b/>
        </w:rPr>
      </w:pPr>
      <w:r w:rsidRPr="00617ECD">
        <w:rPr>
          <w:rFonts w:asciiTheme="minorHAnsi" w:hAnsiTheme="minorHAnsi" w:cstheme="minorHAnsi"/>
          <w:i/>
          <w:color w:val="FF0000"/>
          <w:sz w:val="16"/>
          <w:szCs w:val="16"/>
        </w:rPr>
        <w:t>zaufany osoby/osób uprawnionych/upoważnionych do  reprezentowania Oferenta</w:t>
      </w:r>
      <w:r w:rsidR="00BA2D34" w:rsidRPr="00617ECD">
        <w:rPr>
          <w:rFonts w:asciiTheme="minorHAnsi" w:hAnsiTheme="minorHAnsi" w:cstheme="minorHAnsi"/>
          <w:color w:val="FF0000"/>
          <w:sz w:val="16"/>
          <w:szCs w:val="16"/>
        </w:rPr>
        <w:t>)</w:t>
      </w:r>
      <w:bookmarkStart w:id="11" w:name="_Hlk215734947"/>
    </w:p>
    <w:p w14:paraId="7150CFF2" w14:textId="77777777" w:rsidR="008D2FB5" w:rsidRDefault="008D2FB5" w:rsidP="00C43FC7">
      <w:pPr>
        <w:pStyle w:val="Bezodstpw"/>
        <w:jc w:val="right"/>
        <w:rPr>
          <w:rFonts w:asciiTheme="minorHAnsi" w:hAnsiTheme="minorHAnsi" w:cstheme="minorHAnsi"/>
          <w:b/>
        </w:rPr>
      </w:pPr>
    </w:p>
    <w:p w14:paraId="502CAE98" w14:textId="77777777" w:rsidR="008D2FB5" w:rsidRDefault="008D2FB5" w:rsidP="00C43FC7">
      <w:pPr>
        <w:pStyle w:val="Bezodstpw"/>
        <w:jc w:val="right"/>
        <w:rPr>
          <w:rFonts w:asciiTheme="minorHAnsi" w:hAnsiTheme="minorHAnsi" w:cstheme="minorHAnsi"/>
          <w:b/>
        </w:rPr>
      </w:pPr>
    </w:p>
    <w:p w14:paraId="1ED4C4A2" w14:textId="77777777" w:rsidR="008D2FB5" w:rsidRPr="00B82351" w:rsidRDefault="008D2FB5" w:rsidP="008D2FB5">
      <w:pPr>
        <w:spacing w:after="160" w:line="259" w:lineRule="auto"/>
        <w:rPr>
          <w:rFonts w:asciiTheme="minorHAnsi" w:hAnsiTheme="minorHAnsi" w:cstheme="minorHAnsi"/>
          <w:sz w:val="22"/>
          <w:szCs w:val="22"/>
        </w:rPr>
        <w:sectPr w:rsidR="008D2FB5" w:rsidRPr="00B82351" w:rsidSect="002E6286">
          <w:footerReference w:type="default" r:id="rId8"/>
          <w:pgSz w:w="11906" w:h="16838" w:code="9"/>
          <w:pgMar w:top="568" w:right="851" w:bottom="567" w:left="851" w:header="567" w:footer="227" w:gutter="0"/>
          <w:pgNumType w:start="1"/>
          <w:cols w:space="708"/>
          <w:docGrid w:linePitch="360"/>
        </w:sectPr>
      </w:pPr>
      <w:bookmarkStart w:id="12" w:name="_Hlk215735431"/>
      <w:bookmarkEnd w:id="11"/>
    </w:p>
    <w:p w14:paraId="18680B15" w14:textId="03280DF7" w:rsidR="009E746C" w:rsidRPr="00AA17CE" w:rsidRDefault="009E746C" w:rsidP="008D2FB5">
      <w:pPr>
        <w:pStyle w:val="Bezodstpw"/>
        <w:jc w:val="right"/>
        <w:rPr>
          <w:rFonts w:asciiTheme="minorHAnsi" w:hAnsiTheme="minorHAnsi" w:cstheme="minorHAnsi"/>
          <w:b/>
        </w:rPr>
      </w:pPr>
      <w:r w:rsidRPr="00AA17CE">
        <w:rPr>
          <w:rFonts w:asciiTheme="minorHAnsi" w:hAnsiTheme="minorHAnsi" w:cstheme="minorHAnsi"/>
          <w:b/>
        </w:rPr>
        <w:lastRenderedPageBreak/>
        <w:t xml:space="preserve">Załącznik nr </w:t>
      </w:r>
      <w:r>
        <w:rPr>
          <w:rFonts w:asciiTheme="minorHAnsi" w:hAnsiTheme="minorHAnsi" w:cstheme="minorHAnsi"/>
          <w:b/>
        </w:rPr>
        <w:t>4</w:t>
      </w:r>
      <w:r w:rsidRPr="00AA17CE">
        <w:rPr>
          <w:rFonts w:asciiTheme="minorHAnsi" w:hAnsiTheme="minorHAnsi" w:cstheme="minorHAnsi"/>
          <w:b/>
        </w:rPr>
        <w:t xml:space="preserve"> do SWKO</w:t>
      </w:r>
    </w:p>
    <w:bookmarkEnd w:id="12"/>
    <w:p w14:paraId="0941A632" w14:textId="77777777" w:rsidR="00BC0968" w:rsidRDefault="00BC0968" w:rsidP="00424BC0">
      <w:pPr>
        <w:widowControl w:val="0"/>
        <w:tabs>
          <w:tab w:val="left" w:pos="3255"/>
        </w:tabs>
        <w:autoSpaceDE w:val="0"/>
        <w:autoSpaceDN w:val="0"/>
        <w:spacing w:line="360" w:lineRule="auto"/>
        <w:jc w:val="center"/>
        <w:textAlignment w:val="baseline"/>
        <w:rPr>
          <w:rFonts w:asciiTheme="minorHAnsi" w:hAnsiTheme="minorHAnsi" w:cstheme="minorHAnsi"/>
          <w:b/>
          <w:sz w:val="24"/>
          <w:szCs w:val="24"/>
        </w:rPr>
      </w:pPr>
    </w:p>
    <w:p w14:paraId="7CF70EE4" w14:textId="156971DB" w:rsidR="00424BC0" w:rsidRPr="00424BC0" w:rsidRDefault="00424BC0" w:rsidP="00424BC0">
      <w:pPr>
        <w:widowControl w:val="0"/>
        <w:tabs>
          <w:tab w:val="left" w:pos="3255"/>
        </w:tabs>
        <w:autoSpaceDE w:val="0"/>
        <w:autoSpaceDN w:val="0"/>
        <w:spacing w:line="360" w:lineRule="auto"/>
        <w:jc w:val="center"/>
        <w:textAlignment w:val="baseline"/>
        <w:rPr>
          <w:rFonts w:asciiTheme="minorHAnsi" w:hAnsiTheme="minorHAnsi" w:cstheme="minorHAnsi"/>
          <w:b/>
          <w:sz w:val="24"/>
          <w:szCs w:val="24"/>
        </w:rPr>
      </w:pPr>
      <w:r w:rsidRPr="00424BC0">
        <w:rPr>
          <w:rFonts w:asciiTheme="minorHAnsi" w:hAnsiTheme="minorHAnsi" w:cstheme="minorHAnsi"/>
          <w:b/>
          <w:sz w:val="24"/>
          <w:szCs w:val="24"/>
        </w:rPr>
        <w:t>OŚWIADCZENIE OFERENTA DOTYCZĄCE RODO</w:t>
      </w:r>
    </w:p>
    <w:p w14:paraId="2D033B30" w14:textId="77777777" w:rsidR="00424BC0" w:rsidRPr="001F25FE" w:rsidRDefault="00424BC0" w:rsidP="00424BC0">
      <w:pPr>
        <w:widowControl w:val="0"/>
        <w:tabs>
          <w:tab w:val="left" w:pos="3255"/>
        </w:tabs>
        <w:autoSpaceDE w:val="0"/>
        <w:autoSpaceDN w:val="0"/>
        <w:spacing w:line="360" w:lineRule="auto"/>
        <w:textAlignment w:val="baseline"/>
        <w:rPr>
          <w:rFonts w:asciiTheme="minorHAnsi" w:hAnsiTheme="minorHAnsi" w:cstheme="minorHAnsi"/>
          <w:b/>
          <w:sz w:val="22"/>
          <w:szCs w:val="22"/>
        </w:rPr>
      </w:pPr>
    </w:p>
    <w:p w14:paraId="70026BBD" w14:textId="5F2AEBF3" w:rsidR="00424BC0" w:rsidRPr="001F25FE" w:rsidRDefault="00424BC0" w:rsidP="00424BC0">
      <w:pPr>
        <w:widowControl w:val="0"/>
        <w:tabs>
          <w:tab w:val="left" w:pos="3255"/>
        </w:tabs>
        <w:autoSpaceDE w:val="0"/>
        <w:autoSpaceDN w:val="0"/>
        <w:spacing w:line="360" w:lineRule="auto"/>
        <w:jc w:val="both"/>
        <w:textAlignment w:val="baseline"/>
        <w:rPr>
          <w:rFonts w:asciiTheme="minorHAnsi" w:hAnsiTheme="minorHAnsi" w:cstheme="minorHAnsi"/>
          <w:sz w:val="22"/>
          <w:szCs w:val="22"/>
          <w:shd w:val="clear" w:color="auto" w:fill="FFFFFF"/>
        </w:rPr>
      </w:pPr>
      <w:r w:rsidRPr="001F25FE">
        <w:rPr>
          <w:rFonts w:asciiTheme="minorHAnsi" w:hAnsiTheme="minorHAnsi" w:cstheme="minorHAnsi"/>
          <w:sz w:val="22"/>
          <w:szCs w:val="22"/>
        </w:rPr>
        <w:t xml:space="preserve">Ja niżej podpisany(a), działając w imieniu ________________________________________ (dalej: </w:t>
      </w:r>
      <w:r>
        <w:rPr>
          <w:rFonts w:asciiTheme="minorHAnsi" w:hAnsiTheme="minorHAnsi" w:cstheme="minorHAnsi"/>
          <w:b/>
          <w:sz w:val="22"/>
          <w:szCs w:val="22"/>
        </w:rPr>
        <w:t>Oferent</w:t>
      </w:r>
      <w:r w:rsidRPr="001F25FE">
        <w:rPr>
          <w:rFonts w:asciiTheme="minorHAnsi" w:hAnsiTheme="minorHAnsi" w:cstheme="minorHAnsi"/>
          <w:sz w:val="22"/>
          <w:szCs w:val="22"/>
        </w:rPr>
        <w:t xml:space="preserve">), oświadczam, że </w:t>
      </w:r>
      <w:r>
        <w:rPr>
          <w:rFonts w:asciiTheme="minorHAnsi" w:hAnsiTheme="minorHAnsi" w:cstheme="minorHAnsi"/>
          <w:sz w:val="22"/>
          <w:szCs w:val="22"/>
        </w:rPr>
        <w:t>Oferent zapoznał się ze znajdującą się poniżej klauzulą informacyjną RODO nr 1 oraz że Oferent</w:t>
      </w:r>
      <w:r w:rsidRPr="001F25FE">
        <w:rPr>
          <w:rFonts w:asciiTheme="minorHAnsi" w:hAnsiTheme="minorHAnsi" w:cstheme="minorHAnsi"/>
          <w:sz w:val="22"/>
          <w:szCs w:val="22"/>
        </w:rPr>
        <w:t xml:space="preserve"> przekazał osobom, których dane osobowe zawarte zostały w ofercie złożonej przez </w:t>
      </w:r>
      <w:r>
        <w:rPr>
          <w:rFonts w:asciiTheme="minorHAnsi" w:hAnsiTheme="minorHAnsi" w:cstheme="minorHAnsi"/>
          <w:sz w:val="22"/>
          <w:szCs w:val="22"/>
        </w:rPr>
        <w:t>Oferenta</w:t>
      </w:r>
      <w:r w:rsidRPr="001F25FE">
        <w:rPr>
          <w:rFonts w:asciiTheme="minorHAnsi" w:hAnsiTheme="minorHAnsi" w:cstheme="minorHAnsi"/>
          <w:sz w:val="22"/>
          <w:szCs w:val="22"/>
        </w:rPr>
        <w:t xml:space="preserve"> SPZOZ Uniwersyteckiej Klinice Stomatologicznej w Krakowie (ul. Montelupich 4, 31-155 Kraków – dalej: </w:t>
      </w:r>
      <w:r>
        <w:rPr>
          <w:rFonts w:asciiTheme="minorHAnsi" w:hAnsiTheme="minorHAnsi" w:cstheme="minorHAnsi"/>
          <w:b/>
          <w:sz w:val="22"/>
          <w:szCs w:val="22"/>
        </w:rPr>
        <w:t>Udzielającym Zamówienia</w:t>
      </w:r>
      <w:r w:rsidRPr="001F25FE">
        <w:rPr>
          <w:rFonts w:asciiTheme="minorHAnsi" w:hAnsiTheme="minorHAnsi" w:cstheme="minorHAnsi"/>
          <w:sz w:val="22"/>
          <w:szCs w:val="22"/>
        </w:rPr>
        <w:t xml:space="preserve"> w postępowaniu konkursowym  na udzielanie świadczeń zdrowotnych w zakresie leczenia protetycznego dla pacjentów SP ZOZ Uniwersyteckiej Kliniki Stomatologicznej w Krakowie, informację o przekazaniu powyższych danych Zamawiającemu, jak też, że </w:t>
      </w:r>
      <w:r>
        <w:rPr>
          <w:rFonts w:asciiTheme="minorHAnsi" w:hAnsiTheme="minorHAnsi" w:cstheme="minorHAnsi"/>
          <w:sz w:val="22"/>
          <w:szCs w:val="22"/>
        </w:rPr>
        <w:t>Oferent</w:t>
      </w:r>
      <w:r w:rsidRPr="001F25FE">
        <w:rPr>
          <w:rFonts w:asciiTheme="minorHAnsi" w:hAnsiTheme="minorHAnsi" w:cstheme="minorHAnsi"/>
          <w:sz w:val="22"/>
          <w:szCs w:val="22"/>
        </w:rPr>
        <w:t xml:space="preserve"> wykonał wobec ww. osób, w imieniu Zamawiającego, obowiązek informacyjny, o którym mowa w art. 14 </w:t>
      </w:r>
      <w:r w:rsidRPr="001F25FE">
        <w:rPr>
          <w:rFonts w:asciiTheme="minorHAnsi" w:hAnsiTheme="minorHAnsi" w:cstheme="minorHAnsi"/>
          <w:sz w:val="22"/>
          <w:szCs w:val="22"/>
          <w:shd w:val="clear" w:color="auto" w:fill="FFFFFF"/>
        </w:rPr>
        <w:t>Rozporządzenia Parlamentu Europejskiego i Rady (UE) </w:t>
      </w:r>
      <w:hyperlink r:id="rId9" w:history="1">
        <w:r w:rsidRPr="001F25FE">
          <w:rPr>
            <w:rStyle w:val="Hipercze"/>
            <w:rFonts w:asciiTheme="minorHAnsi" w:hAnsiTheme="minorHAnsi" w:cstheme="minorHAnsi"/>
            <w:sz w:val="22"/>
            <w:szCs w:val="22"/>
            <w:shd w:val="clear" w:color="auto" w:fill="FFFFFF"/>
          </w:rPr>
          <w:t>2016/679</w:t>
        </w:r>
      </w:hyperlink>
      <w:r w:rsidRPr="001F25FE">
        <w:rPr>
          <w:rFonts w:asciiTheme="minorHAnsi" w:hAnsiTheme="minorHAnsi" w:cstheme="minorHAnsi"/>
          <w:sz w:val="22"/>
          <w:szCs w:val="22"/>
          <w:shd w:val="clear" w:color="auto" w:fill="FFFFFF"/>
        </w:rPr>
        <w:t> z dnia 27 kwietnia 2016 r. w sprawie ochrony osób fizycznych w związku z przetwarzaniem danych osobowych i w sprawie swobodnego przepływu takich danych oraz uchylenia dyrektywy </w:t>
      </w:r>
      <w:hyperlink r:id="rId10" w:history="1">
        <w:r w:rsidRPr="001F25FE">
          <w:rPr>
            <w:rStyle w:val="Hipercze"/>
            <w:rFonts w:asciiTheme="minorHAnsi" w:hAnsiTheme="minorHAnsi" w:cstheme="minorHAnsi"/>
            <w:sz w:val="22"/>
            <w:szCs w:val="22"/>
            <w:shd w:val="clear" w:color="auto" w:fill="FFFFFF"/>
          </w:rPr>
          <w:t>95/46/WE</w:t>
        </w:r>
      </w:hyperlink>
      <w:r w:rsidRPr="001F25FE">
        <w:rPr>
          <w:rFonts w:asciiTheme="minorHAnsi" w:hAnsiTheme="minorHAnsi" w:cstheme="minorHAnsi"/>
          <w:sz w:val="22"/>
          <w:szCs w:val="22"/>
          <w:shd w:val="clear" w:color="auto" w:fill="FFFFFF"/>
        </w:rPr>
        <w:t> (ogólne rozporządzenie o ochronie danych) (Dz.</w:t>
      </w:r>
      <w:r w:rsidR="00BA2D34">
        <w:rPr>
          <w:rFonts w:asciiTheme="minorHAnsi" w:hAnsiTheme="minorHAnsi" w:cstheme="minorHAnsi"/>
          <w:sz w:val="22"/>
          <w:szCs w:val="22"/>
          <w:shd w:val="clear" w:color="auto" w:fill="FFFFFF"/>
        </w:rPr>
        <w:t xml:space="preserve"> </w:t>
      </w:r>
      <w:r w:rsidRPr="001F25FE">
        <w:rPr>
          <w:rFonts w:asciiTheme="minorHAnsi" w:hAnsiTheme="minorHAnsi" w:cstheme="minorHAnsi"/>
          <w:sz w:val="22"/>
          <w:szCs w:val="22"/>
          <w:shd w:val="clear" w:color="auto" w:fill="FFFFFF"/>
        </w:rPr>
        <w:t>Urz. UE L 119 z 04.05.2016, </w:t>
      </w:r>
      <w:hyperlink r:id="rId11" w:history="1">
        <w:r w:rsidRPr="001F25FE">
          <w:rPr>
            <w:rStyle w:val="Hipercze"/>
            <w:rFonts w:asciiTheme="minorHAnsi" w:hAnsiTheme="minorHAnsi" w:cstheme="minorHAnsi"/>
            <w:sz w:val="22"/>
            <w:szCs w:val="22"/>
            <w:shd w:val="clear" w:color="auto" w:fill="FFFFFF"/>
          </w:rPr>
          <w:t>str. 1</w:t>
        </w:r>
      </w:hyperlink>
      <w:r w:rsidRPr="001F25FE">
        <w:rPr>
          <w:rFonts w:asciiTheme="minorHAnsi" w:hAnsiTheme="minorHAnsi" w:cstheme="minorHAnsi"/>
          <w:sz w:val="22"/>
          <w:szCs w:val="22"/>
          <w:shd w:val="clear" w:color="auto" w:fill="FFFFFF"/>
        </w:rPr>
        <w:t xml:space="preserve">, z późn. </w:t>
      </w:r>
      <w:proofErr w:type="spellStart"/>
      <w:r w:rsidRPr="001F25FE">
        <w:rPr>
          <w:rFonts w:asciiTheme="minorHAnsi" w:hAnsiTheme="minorHAnsi" w:cstheme="minorHAnsi"/>
          <w:sz w:val="22"/>
          <w:szCs w:val="22"/>
          <w:shd w:val="clear" w:color="auto" w:fill="FFFFFF"/>
        </w:rPr>
        <w:t>zm</w:t>
      </w:r>
      <w:proofErr w:type="spellEnd"/>
      <w:r w:rsidRPr="001F25FE">
        <w:rPr>
          <w:rFonts w:asciiTheme="minorHAnsi" w:hAnsiTheme="minorHAnsi" w:cstheme="minorHAnsi"/>
          <w:sz w:val="22"/>
          <w:szCs w:val="22"/>
          <w:shd w:val="clear" w:color="auto" w:fill="FFFFFF"/>
        </w:rPr>
        <w:t xml:space="preserve">), w oparciu o </w:t>
      </w:r>
      <w:r>
        <w:rPr>
          <w:rFonts w:asciiTheme="minorHAnsi" w:hAnsiTheme="minorHAnsi" w:cstheme="minorHAnsi"/>
          <w:sz w:val="22"/>
          <w:szCs w:val="22"/>
          <w:shd w:val="clear" w:color="auto" w:fill="FFFFFF"/>
        </w:rPr>
        <w:t xml:space="preserve">znajdującą się poniżej </w:t>
      </w:r>
      <w:r w:rsidRPr="001F25FE">
        <w:rPr>
          <w:rFonts w:asciiTheme="minorHAnsi" w:hAnsiTheme="minorHAnsi" w:cstheme="minorHAnsi"/>
          <w:sz w:val="22"/>
          <w:szCs w:val="22"/>
          <w:shd w:val="clear" w:color="auto" w:fill="FFFFFF"/>
        </w:rPr>
        <w:t>klauzulę informacyjną</w:t>
      </w:r>
      <w:r>
        <w:rPr>
          <w:rFonts w:asciiTheme="minorHAnsi" w:hAnsiTheme="minorHAnsi" w:cstheme="minorHAnsi"/>
          <w:sz w:val="22"/>
          <w:szCs w:val="22"/>
          <w:shd w:val="clear" w:color="auto" w:fill="FFFFFF"/>
        </w:rPr>
        <w:t xml:space="preserve"> RODO nr 2</w:t>
      </w:r>
      <w:r w:rsidRPr="001F25FE">
        <w:rPr>
          <w:rFonts w:asciiTheme="minorHAnsi" w:hAnsiTheme="minorHAnsi" w:cstheme="minorHAnsi"/>
          <w:sz w:val="22"/>
          <w:szCs w:val="22"/>
          <w:shd w:val="clear" w:color="auto" w:fill="FFFFFF"/>
        </w:rPr>
        <w:t>.</w:t>
      </w:r>
    </w:p>
    <w:p w14:paraId="27EC208E" w14:textId="77777777" w:rsidR="00424BC0" w:rsidRDefault="00424BC0" w:rsidP="00424BC0">
      <w:pPr>
        <w:spacing w:after="120"/>
        <w:rPr>
          <w:rFonts w:asciiTheme="minorHAnsi" w:hAnsiTheme="minorHAnsi" w:cstheme="minorHAnsi"/>
          <w:b/>
          <w:bCs/>
          <w:sz w:val="22"/>
          <w:szCs w:val="22"/>
        </w:rPr>
      </w:pPr>
    </w:p>
    <w:p w14:paraId="28A9BAD5" w14:textId="77777777" w:rsidR="00424BC0" w:rsidRPr="00550E84" w:rsidRDefault="00424BC0" w:rsidP="00424BC0">
      <w:pPr>
        <w:spacing w:after="120"/>
        <w:jc w:val="center"/>
        <w:rPr>
          <w:rFonts w:asciiTheme="minorHAnsi" w:hAnsiTheme="minorHAnsi" w:cstheme="minorHAnsi"/>
          <w:b/>
          <w:bCs/>
          <w:sz w:val="22"/>
          <w:szCs w:val="22"/>
        </w:rPr>
      </w:pPr>
      <w:r w:rsidRPr="00550E84">
        <w:rPr>
          <w:rFonts w:asciiTheme="minorHAnsi" w:hAnsiTheme="minorHAnsi" w:cstheme="minorHAnsi"/>
          <w:b/>
          <w:sz w:val="22"/>
          <w:szCs w:val="22"/>
        </w:rPr>
        <w:t>KLAUZULA INFORMACYJNA RODO</w:t>
      </w:r>
      <w:r>
        <w:rPr>
          <w:rFonts w:asciiTheme="minorHAnsi" w:hAnsiTheme="minorHAnsi" w:cstheme="minorHAnsi"/>
          <w:b/>
          <w:sz w:val="22"/>
          <w:szCs w:val="22"/>
        </w:rPr>
        <w:t xml:space="preserve"> nr 1</w:t>
      </w:r>
    </w:p>
    <w:p w14:paraId="12714FA7" w14:textId="77777777" w:rsidR="00424BC0" w:rsidRPr="00550E84" w:rsidRDefault="00424BC0" w:rsidP="00424BC0">
      <w:pPr>
        <w:spacing w:after="120"/>
        <w:jc w:val="both"/>
        <w:rPr>
          <w:rFonts w:asciiTheme="minorHAnsi" w:eastAsia="Calibri" w:hAnsiTheme="minorHAnsi" w:cstheme="minorHAnsi"/>
          <w:sz w:val="22"/>
          <w:szCs w:val="22"/>
        </w:rPr>
      </w:pPr>
      <w:r w:rsidRPr="00550E84">
        <w:rPr>
          <w:rFonts w:asciiTheme="minorHAnsi" w:hAnsiTheme="minorHAnsi" w:cstheme="minorHAnsi"/>
          <w:sz w:val="22"/>
          <w:szCs w:val="22"/>
        </w:rPr>
        <w:t xml:space="preserve">Zgodnie z art. 13 Rozporządzenia Parlamentu Europejskiego i Rady (UE) z dnia 27 kwietnia 2016 r. w sprawie ochrony osób fizycznych w związku z przetwarzaniem danych osobowych i w sprawie swobodnego przepływu takich danych oraz uchylenia dyrektywy 95/46/WE (dalej: </w:t>
      </w:r>
      <w:r w:rsidRPr="00550E84">
        <w:rPr>
          <w:rFonts w:asciiTheme="minorHAnsi" w:hAnsiTheme="minorHAnsi" w:cstheme="minorHAnsi"/>
          <w:b/>
          <w:sz w:val="22"/>
          <w:szCs w:val="22"/>
        </w:rPr>
        <w:t>RODO</w:t>
      </w:r>
      <w:r w:rsidRPr="00550E84">
        <w:rPr>
          <w:rFonts w:asciiTheme="minorHAnsi" w:hAnsiTheme="minorHAnsi" w:cstheme="minorHAnsi"/>
          <w:sz w:val="22"/>
          <w:szCs w:val="22"/>
        </w:rPr>
        <w:t>), uprzejmie informujemy, iż:</w:t>
      </w:r>
    </w:p>
    <w:p w14:paraId="20097E14"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bCs/>
          <w:color w:val="auto"/>
          <w:sz w:val="22"/>
          <w:szCs w:val="22"/>
          <w:lang w:eastAsia="pl-PL"/>
        </w:rPr>
      </w:pPr>
      <w:r w:rsidRPr="00550E84">
        <w:rPr>
          <w:rFonts w:asciiTheme="minorHAnsi" w:hAnsiTheme="minorHAnsi" w:cstheme="minorHAnsi"/>
          <w:color w:val="auto"/>
          <w:sz w:val="22"/>
          <w:szCs w:val="22"/>
        </w:rPr>
        <w:t xml:space="preserve">Administratorem Państwa danych osobowych jest </w:t>
      </w:r>
      <w:r w:rsidRPr="00550E84">
        <w:rPr>
          <w:rFonts w:asciiTheme="minorHAnsi" w:hAnsiTheme="minorHAnsi" w:cstheme="minorHAnsi"/>
          <w:bCs/>
          <w:color w:val="auto"/>
          <w:sz w:val="22"/>
          <w:szCs w:val="22"/>
        </w:rPr>
        <w:t xml:space="preserve">SPZOZ Uniwersytecka Klinika Stomatologiczna w Krakowie, ul. Montelupich 4, Kraków, tel.: </w:t>
      </w:r>
      <w:r w:rsidRPr="00550E84">
        <w:rPr>
          <w:rStyle w:val="Pogrubienie"/>
          <w:rFonts w:asciiTheme="minorHAnsi" w:hAnsiTheme="minorHAnsi" w:cstheme="minorHAnsi"/>
          <w:color w:val="auto"/>
          <w:sz w:val="22"/>
          <w:szCs w:val="22"/>
          <w:bdr w:val="none" w:sz="0" w:space="0" w:color="auto" w:frame="1"/>
          <w:shd w:val="clear" w:color="auto" w:fill="FFFFFF"/>
        </w:rPr>
        <w:t xml:space="preserve">12 424 55 55, e-mail: </w:t>
      </w:r>
      <w:hyperlink r:id="rId12" w:history="1">
        <w:r w:rsidRPr="00550E84">
          <w:rPr>
            <w:rStyle w:val="Hipercze"/>
            <w:rFonts w:asciiTheme="minorHAnsi" w:hAnsiTheme="minorHAnsi" w:cstheme="minorHAnsi"/>
            <w:bCs/>
            <w:color w:val="auto"/>
            <w:sz w:val="22"/>
            <w:szCs w:val="22"/>
            <w:bdr w:val="none" w:sz="0" w:space="0" w:color="auto" w:frame="1"/>
            <w:shd w:val="clear" w:color="auto" w:fill="FFFFFF"/>
          </w:rPr>
          <w:t>sekretariat@uks.com.pl</w:t>
        </w:r>
      </w:hyperlink>
      <w:r>
        <w:rPr>
          <w:rStyle w:val="Hipercze"/>
          <w:rFonts w:asciiTheme="minorHAnsi" w:hAnsiTheme="minorHAnsi" w:cstheme="minorHAnsi"/>
          <w:bCs/>
          <w:color w:val="auto"/>
          <w:sz w:val="22"/>
          <w:szCs w:val="22"/>
          <w:bdr w:val="none" w:sz="0" w:space="0" w:color="auto" w:frame="1"/>
          <w:shd w:val="clear" w:color="auto" w:fill="FFFFFF"/>
        </w:rPr>
        <w:t xml:space="preserve"> </w:t>
      </w:r>
      <w:r w:rsidRPr="00550E84">
        <w:rPr>
          <w:rFonts w:asciiTheme="minorHAnsi" w:hAnsiTheme="minorHAnsi" w:cstheme="minorHAnsi"/>
          <w:bCs/>
          <w:color w:val="auto"/>
          <w:sz w:val="22"/>
          <w:szCs w:val="22"/>
        </w:rPr>
        <w:t>.</w:t>
      </w:r>
    </w:p>
    <w:p w14:paraId="273698E3"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Z Inspektorem Ochrony Danych można się kontaktować poprzez adres e-</w:t>
      </w:r>
      <w:r w:rsidRPr="00550E84">
        <w:rPr>
          <w:rFonts w:asciiTheme="minorHAnsi" w:hAnsiTheme="minorHAnsi" w:cstheme="minorHAnsi"/>
          <w:color w:val="auto"/>
          <w:sz w:val="22"/>
          <w:szCs w:val="22"/>
        </w:rPr>
        <w:t xml:space="preserve">mail: </w:t>
      </w:r>
      <w:hyperlink r:id="rId13" w:history="1">
        <w:r w:rsidRPr="00550E84">
          <w:rPr>
            <w:rStyle w:val="Hipercze"/>
            <w:rFonts w:asciiTheme="minorHAnsi" w:hAnsiTheme="minorHAnsi" w:cstheme="minorHAnsi"/>
            <w:sz w:val="22"/>
            <w:szCs w:val="22"/>
            <w:bdr w:val="none" w:sz="0" w:space="0" w:color="auto" w:frame="1"/>
            <w:shd w:val="clear" w:color="auto" w:fill="FFFFFF"/>
          </w:rPr>
          <w:t>iod@uks.com.pl</w:t>
        </w:r>
      </w:hyperlink>
      <w:r w:rsidRPr="00550E84">
        <w:rPr>
          <w:rFonts w:asciiTheme="minorHAnsi" w:hAnsiTheme="minorHAnsi" w:cstheme="minorHAnsi"/>
          <w:sz w:val="22"/>
          <w:szCs w:val="22"/>
        </w:rPr>
        <w:t>, we wszystkich sprawach dotyczących przetwarzania danych osobowych oraz korzystania z praw związanych z ich przetwarzaniem.</w:t>
      </w:r>
    </w:p>
    <w:p w14:paraId="74940B36"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Przetwarzanie Państwa danych osobowych odbywa się w celu:</w:t>
      </w:r>
    </w:p>
    <w:p w14:paraId="6E7F1325" w14:textId="77777777" w:rsidR="00424BC0" w:rsidRPr="00550E84" w:rsidRDefault="00424BC0" w:rsidP="005511D0">
      <w:pPr>
        <w:pStyle w:val="Default"/>
        <w:numPr>
          <w:ilvl w:val="3"/>
          <w:numId w:val="24"/>
        </w:numPr>
        <w:spacing w:after="120"/>
        <w:ind w:left="567" w:hanging="283"/>
        <w:jc w:val="both"/>
        <w:rPr>
          <w:rFonts w:asciiTheme="minorHAnsi" w:hAnsiTheme="minorHAnsi" w:cstheme="minorHAnsi"/>
          <w:sz w:val="22"/>
          <w:szCs w:val="22"/>
        </w:rPr>
      </w:pPr>
      <w:r>
        <w:rPr>
          <w:rFonts w:asciiTheme="minorHAnsi" w:hAnsiTheme="minorHAnsi" w:cstheme="minorHAnsi"/>
          <w:sz w:val="22"/>
          <w:szCs w:val="22"/>
        </w:rPr>
        <w:t>rozpatrzenia oferty, jaką złożyli Państwo Administratorowi w ramach prowadzonego przez niego konkursu ofert na udzielanie świadczeń protetycznych</w:t>
      </w:r>
      <w:r w:rsidRPr="001F25FE">
        <w:rPr>
          <w:rFonts w:asciiTheme="minorHAnsi" w:hAnsiTheme="minorHAnsi" w:cstheme="minorHAnsi"/>
          <w:sz w:val="22"/>
          <w:szCs w:val="22"/>
        </w:rPr>
        <w:t xml:space="preserve"> –</w:t>
      </w:r>
      <w:r>
        <w:rPr>
          <w:rFonts w:asciiTheme="minorHAnsi" w:hAnsiTheme="minorHAnsi" w:cstheme="minorHAnsi"/>
          <w:sz w:val="22"/>
          <w:szCs w:val="22"/>
        </w:rPr>
        <w:t xml:space="preserve"> </w:t>
      </w:r>
      <w:r w:rsidRPr="00550E84">
        <w:rPr>
          <w:rFonts w:asciiTheme="minorHAnsi" w:hAnsiTheme="minorHAnsi" w:cstheme="minorHAnsi"/>
          <w:sz w:val="22"/>
          <w:szCs w:val="22"/>
        </w:rPr>
        <w:t>podstawa prawna:</w:t>
      </w:r>
      <w:r>
        <w:rPr>
          <w:rFonts w:asciiTheme="minorHAnsi" w:hAnsiTheme="minorHAnsi" w:cstheme="minorHAnsi"/>
          <w:sz w:val="22"/>
          <w:szCs w:val="22"/>
        </w:rPr>
        <w:t xml:space="preserve"> art.6 ust.1 lit. a</w:t>
      </w:r>
      <w:r w:rsidRPr="00550E84">
        <w:rPr>
          <w:rFonts w:asciiTheme="minorHAnsi" w:hAnsiTheme="minorHAnsi" w:cstheme="minorHAnsi"/>
          <w:sz w:val="22"/>
          <w:szCs w:val="22"/>
        </w:rPr>
        <w:t>) RODO, tj.</w:t>
      </w:r>
      <w:r>
        <w:rPr>
          <w:rFonts w:asciiTheme="minorHAnsi" w:hAnsiTheme="minorHAnsi" w:cstheme="minorHAnsi"/>
          <w:sz w:val="22"/>
          <w:szCs w:val="22"/>
        </w:rPr>
        <w:t xml:space="preserve"> Państwa zgoda na przetwarzanie zwartych w ofercie danych osobowych, wyrażona w treści formularza ofert, składanego w ramach konkursu ofert</w:t>
      </w:r>
      <w:r w:rsidRPr="00550E84">
        <w:rPr>
          <w:rFonts w:asciiTheme="minorHAnsi" w:hAnsiTheme="minorHAnsi" w:cstheme="minorHAnsi"/>
          <w:sz w:val="22"/>
          <w:szCs w:val="22"/>
        </w:rPr>
        <w:t>;</w:t>
      </w:r>
    </w:p>
    <w:p w14:paraId="1C0E6E73" w14:textId="77777777" w:rsidR="00424BC0" w:rsidRPr="00550E84" w:rsidRDefault="00424BC0" w:rsidP="005511D0">
      <w:pPr>
        <w:pStyle w:val="Default"/>
        <w:numPr>
          <w:ilvl w:val="3"/>
          <w:numId w:val="24"/>
        </w:numPr>
        <w:spacing w:after="120"/>
        <w:ind w:left="567" w:hanging="283"/>
        <w:jc w:val="both"/>
        <w:rPr>
          <w:rFonts w:asciiTheme="minorHAnsi" w:hAnsiTheme="minorHAnsi" w:cstheme="minorHAnsi"/>
          <w:sz w:val="22"/>
          <w:szCs w:val="22"/>
        </w:rPr>
      </w:pPr>
      <w:r w:rsidRPr="00550E84">
        <w:rPr>
          <w:rFonts w:asciiTheme="minorHAnsi" w:hAnsiTheme="minorHAnsi" w:cstheme="minorHAnsi"/>
          <w:sz w:val="22"/>
          <w:szCs w:val="22"/>
        </w:rPr>
        <w:t xml:space="preserve">obsługi ewentualnych roszczeń – podstawa prawna: art. 6 ust. 1 lit. f) RODO – prawnie uzasadniony interes Administratora polegający na prawie dochodzenia lub ochrony przysługujących mu praw, np. dochodzenia przed sądem przysługującego mu roszczenia lub podjęcia przed sądem obrony przed roszczeniem osób trzecich; </w:t>
      </w:r>
    </w:p>
    <w:p w14:paraId="70AFFCEE" w14:textId="77777777" w:rsidR="00424BC0" w:rsidRPr="00550E84" w:rsidRDefault="00424BC0" w:rsidP="005511D0">
      <w:pPr>
        <w:pStyle w:val="Default"/>
        <w:numPr>
          <w:ilvl w:val="3"/>
          <w:numId w:val="24"/>
        </w:numPr>
        <w:spacing w:after="120"/>
        <w:ind w:left="567" w:hanging="283"/>
        <w:jc w:val="both"/>
        <w:rPr>
          <w:rFonts w:asciiTheme="minorHAnsi" w:hAnsiTheme="minorHAnsi" w:cstheme="minorHAnsi"/>
          <w:sz w:val="22"/>
          <w:szCs w:val="22"/>
        </w:rPr>
      </w:pPr>
      <w:r w:rsidRPr="00550E84">
        <w:rPr>
          <w:rFonts w:asciiTheme="minorHAnsi" w:hAnsiTheme="minorHAnsi" w:cstheme="minorHAnsi"/>
          <w:sz w:val="22"/>
          <w:szCs w:val="22"/>
        </w:rPr>
        <w:t xml:space="preserve">wypełnienia przez Administratora ciążących na nim obowiązków prawnych, np. w zakresie rachunkowości lub podatków, prowadzenia dokumentacji medycznej – podstawa prawna: art. 6 ust. 1 lit. c) RODO. </w:t>
      </w:r>
    </w:p>
    <w:p w14:paraId="2A87176B" w14:textId="77777777" w:rsidR="00424BC0" w:rsidRPr="00550E84" w:rsidRDefault="00424BC0" w:rsidP="005511D0">
      <w:pPr>
        <w:pStyle w:val="Akapitzlist"/>
        <w:numPr>
          <w:ilvl w:val="1"/>
          <w:numId w:val="24"/>
        </w:numPr>
        <w:tabs>
          <w:tab w:val="num" w:pos="284"/>
        </w:tabs>
        <w:spacing w:after="120"/>
        <w:ind w:left="284" w:hanging="284"/>
        <w:contextualSpacing/>
        <w:jc w:val="both"/>
        <w:rPr>
          <w:rFonts w:asciiTheme="minorHAnsi" w:eastAsia="Calibri" w:hAnsiTheme="minorHAnsi" w:cstheme="minorHAnsi"/>
          <w:sz w:val="22"/>
          <w:szCs w:val="22"/>
        </w:rPr>
      </w:pPr>
      <w:r w:rsidRPr="00550E84">
        <w:rPr>
          <w:rFonts w:asciiTheme="minorHAnsi" w:hAnsiTheme="minorHAnsi" w:cstheme="minorHAnsi"/>
          <w:sz w:val="22"/>
          <w:szCs w:val="22"/>
        </w:rPr>
        <w:t>Odbiorcami Państwa danych osobowych mogą być następujące kategorie podmiotów:</w:t>
      </w:r>
    </w:p>
    <w:p w14:paraId="1B9A3F83" w14:textId="77777777" w:rsidR="00424BC0" w:rsidRPr="00550E84" w:rsidRDefault="00424BC0" w:rsidP="005511D0">
      <w:pPr>
        <w:pStyle w:val="Akapitzlist"/>
        <w:numPr>
          <w:ilvl w:val="0"/>
          <w:numId w:val="25"/>
        </w:numPr>
        <w:suppressAutoHyphens w:val="0"/>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t>pracownicy, zleceniobiorcy Administratora;</w:t>
      </w:r>
    </w:p>
    <w:p w14:paraId="07833DB0" w14:textId="77777777" w:rsidR="00424BC0" w:rsidRPr="00550E84" w:rsidRDefault="00424BC0" w:rsidP="005511D0">
      <w:pPr>
        <w:pStyle w:val="Akapitzlist"/>
        <w:numPr>
          <w:ilvl w:val="0"/>
          <w:numId w:val="25"/>
        </w:numPr>
        <w:suppressAutoHyphens w:val="0"/>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t>podmioty wykonujące usługi bankowe, pocztowe, kurierskie, księgowe, podatkowe, prawne, wsparcie techniczne i IT na rzecz Administratora;</w:t>
      </w:r>
    </w:p>
    <w:p w14:paraId="50E24C26" w14:textId="77777777" w:rsidR="00424BC0" w:rsidRPr="00550E84" w:rsidRDefault="00424BC0" w:rsidP="005511D0">
      <w:pPr>
        <w:pStyle w:val="Akapitzlist"/>
        <w:numPr>
          <w:ilvl w:val="0"/>
          <w:numId w:val="25"/>
        </w:numPr>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t>dostawcy usług poczty elektronicznej, hostingu;</w:t>
      </w:r>
    </w:p>
    <w:p w14:paraId="14902506" w14:textId="77777777" w:rsidR="00424BC0" w:rsidRPr="00550E84" w:rsidRDefault="00424BC0" w:rsidP="005511D0">
      <w:pPr>
        <w:pStyle w:val="Akapitzlist"/>
        <w:numPr>
          <w:ilvl w:val="0"/>
          <w:numId w:val="25"/>
        </w:numPr>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lastRenderedPageBreak/>
        <w:t>organy wymiaru sprawiedliwości oraz inne uprawnione do pozyskania takich danych organy państwowe i samorządowe (np. Urząd Skarbowy).</w:t>
      </w:r>
    </w:p>
    <w:p w14:paraId="78E91B23" w14:textId="77777777" w:rsidR="00424BC0" w:rsidRPr="00550E84" w:rsidRDefault="00424BC0" w:rsidP="005511D0">
      <w:pPr>
        <w:pStyle w:val="Akapitzlist"/>
        <w:numPr>
          <w:ilvl w:val="1"/>
          <w:numId w:val="24"/>
        </w:numPr>
        <w:tabs>
          <w:tab w:val="num" w:pos="284"/>
        </w:tabs>
        <w:spacing w:after="120"/>
        <w:ind w:left="284" w:hanging="284"/>
        <w:contextualSpacing/>
        <w:jc w:val="both"/>
        <w:rPr>
          <w:rFonts w:asciiTheme="minorHAnsi" w:hAnsiTheme="minorHAnsi" w:cstheme="minorHAnsi"/>
          <w:sz w:val="22"/>
          <w:szCs w:val="22"/>
        </w:rPr>
      </w:pPr>
      <w:r w:rsidRPr="00550E84">
        <w:rPr>
          <w:rFonts w:asciiTheme="minorHAnsi" w:hAnsiTheme="minorHAnsi" w:cstheme="minorHAnsi"/>
          <w:sz w:val="22"/>
          <w:szCs w:val="22"/>
        </w:rPr>
        <w:t xml:space="preserve">Państwa dane osobowe przetwarzane będą w okresie obowiązywania umowy, jaka łączy Państwa z Administratorem, a po zakończeniu współpracy, do czasu upływu ustawowych okresów przedawnienia wszelkich ewentualnych roszczeń, jakie powstać mogą w związku z umową. Ponadto Administrator może przechowywać Państwa dane osobowe w okresie przewidzianym przez powszechnie obowiązujące przepisy prawa (dot. np. prowadzenia dokumentacji rachunkowej lub podatkowej, medycznej, itp.). </w:t>
      </w:r>
    </w:p>
    <w:p w14:paraId="21C30441" w14:textId="663AFE4B"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Każdemu, kogo dane dotyczą, przysługuje prawo: dostępu do swoich danych, żądania sprostowania, usunięcia lub ograniczenia przetwarzania swoich danych, wniesienia sprzeciwu wobec przetwarzania danych, żądania przeniesienia danych osobowych na rzecz innego podmiotu oraz wniesienia skargi do Prezesa UODO (na adres Urzędu Ochrony Danych Osobowych).</w:t>
      </w:r>
    </w:p>
    <w:p w14:paraId="5186F2E0"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Państwa dane osobowe nie będą przekazywane do państwa trzeciego lub organizacji międzynarodowej.</w:t>
      </w:r>
    </w:p>
    <w:p w14:paraId="41205D3B"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Państwa dane osobowe nie będą wykorzystywane do podejmowania zautomatyzowanych decyzji, a także nie będą wykorzystywane w celu profilowania.</w:t>
      </w:r>
    </w:p>
    <w:p w14:paraId="11A582D1" w14:textId="77777777" w:rsidR="00424BC0" w:rsidRPr="001F25FE" w:rsidRDefault="00424BC0" w:rsidP="00424BC0">
      <w:pPr>
        <w:spacing w:after="120"/>
        <w:rPr>
          <w:rFonts w:asciiTheme="minorHAnsi" w:hAnsiTheme="minorHAnsi" w:cstheme="minorHAnsi"/>
          <w:b/>
          <w:bCs/>
          <w:sz w:val="22"/>
          <w:szCs w:val="22"/>
        </w:rPr>
      </w:pPr>
    </w:p>
    <w:p w14:paraId="1598525C" w14:textId="77777777" w:rsidR="00424BC0" w:rsidRPr="001F25FE" w:rsidRDefault="00424BC0" w:rsidP="00424BC0">
      <w:pPr>
        <w:spacing w:after="120"/>
        <w:jc w:val="center"/>
        <w:rPr>
          <w:rFonts w:asciiTheme="minorHAnsi" w:hAnsiTheme="minorHAnsi" w:cstheme="minorHAnsi"/>
          <w:b/>
          <w:bCs/>
          <w:sz w:val="22"/>
          <w:szCs w:val="22"/>
        </w:rPr>
      </w:pPr>
      <w:r w:rsidRPr="001F25FE">
        <w:rPr>
          <w:rFonts w:asciiTheme="minorHAnsi" w:hAnsiTheme="minorHAnsi" w:cstheme="minorHAnsi"/>
          <w:b/>
          <w:bCs/>
          <w:sz w:val="22"/>
          <w:szCs w:val="22"/>
        </w:rPr>
        <w:t>KLAUZULA INFORMACYJNA RODO</w:t>
      </w:r>
      <w:r>
        <w:rPr>
          <w:rFonts w:asciiTheme="minorHAnsi" w:hAnsiTheme="minorHAnsi" w:cstheme="minorHAnsi"/>
          <w:b/>
          <w:bCs/>
          <w:sz w:val="22"/>
          <w:szCs w:val="22"/>
        </w:rPr>
        <w:t xml:space="preserve"> nr 2</w:t>
      </w:r>
    </w:p>
    <w:p w14:paraId="0F9C6360" w14:textId="77777777" w:rsidR="00424BC0" w:rsidRPr="001F25FE" w:rsidRDefault="00424BC0" w:rsidP="00424BC0">
      <w:pPr>
        <w:spacing w:after="120"/>
        <w:jc w:val="both"/>
        <w:rPr>
          <w:rFonts w:asciiTheme="minorHAnsi" w:eastAsia="Calibri" w:hAnsiTheme="minorHAnsi" w:cstheme="minorHAnsi"/>
          <w:sz w:val="22"/>
          <w:szCs w:val="22"/>
        </w:rPr>
      </w:pPr>
      <w:r w:rsidRPr="001F25FE">
        <w:rPr>
          <w:rFonts w:asciiTheme="minorHAnsi" w:hAnsiTheme="minorHAnsi" w:cstheme="minorHAnsi"/>
          <w:sz w:val="22"/>
          <w:szCs w:val="22"/>
        </w:rPr>
        <w:t xml:space="preserve">Zgodnie z art. 14 Rozporządzenia Parlamentu Europejskiego i Rady (UE) z dnia 27 kwietnia 2016 r. w sprawie ochrony osób fizycznych w związku z przetwarzaniem danych osobowych i w sprawie swobodnego przepływu takich danych oraz uchylenia dyrektywy 95/46/WE (dalej: </w:t>
      </w:r>
      <w:r w:rsidRPr="001F25FE">
        <w:rPr>
          <w:rFonts w:asciiTheme="minorHAnsi" w:hAnsiTheme="minorHAnsi" w:cstheme="minorHAnsi"/>
          <w:b/>
          <w:sz w:val="22"/>
          <w:szCs w:val="22"/>
        </w:rPr>
        <w:t>RODO</w:t>
      </w:r>
      <w:r w:rsidRPr="001F25FE">
        <w:rPr>
          <w:rFonts w:asciiTheme="minorHAnsi" w:hAnsiTheme="minorHAnsi" w:cstheme="minorHAnsi"/>
          <w:sz w:val="22"/>
          <w:szCs w:val="22"/>
        </w:rPr>
        <w:t>), uprzejmie informujemy, iż:</w:t>
      </w:r>
    </w:p>
    <w:p w14:paraId="3199DFD8" w14:textId="77777777" w:rsidR="00424BC0" w:rsidRDefault="00424BC0" w:rsidP="005511D0">
      <w:pPr>
        <w:pStyle w:val="Default"/>
        <w:numPr>
          <w:ilvl w:val="0"/>
          <w:numId w:val="34"/>
        </w:numPr>
        <w:tabs>
          <w:tab w:val="clear" w:pos="1080"/>
          <w:tab w:val="num" w:pos="284"/>
        </w:tabs>
        <w:spacing w:after="120"/>
        <w:ind w:left="284" w:hanging="284"/>
        <w:jc w:val="both"/>
        <w:rPr>
          <w:rFonts w:asciiTheme="minorHAnsi" w:hAnsiTheme="minorHAnsi" w:cstheme="minorHAnsi"/>
          <w:b/>
          <w:bCs/>
          <w:sz w:val="22"/>
          <w:szCs w:val="22"/>
        </w:rPr>
      </w:pPr>
      <w:r w:rsidRPr="001F25FE">
        <w:rPr>
          <w:rFonts w:asciiTheme="minorHAnsi" w:hAnsiTheme="minorHAnsi" w:cstheme="minorHAnsi"/>
          <w:sz w:val="22"/>
          <w:szCs w:val="22"/>
        </w:rPr>
        <w:t xml:space="preserve">Administratorem Państwa danych osobowych jest </w:t>
      </w:r>
      <w:r w:rsidRPr="001F25FE">
        <w:rPr>
          <w:rFonts w:asciiTheme="minorHAnsi" w:hAnsiTheme="minorHAnsi" w:cstheme="minorHAnsi"/>
          <w:bCs/>
          <w:sz w:val="22"/>
          <w:szCs w:val="22"/>
        </w:rPr>
        <w:t>SPZOZ Uniwersytecka Klinika Stomatologiczna w Krakowie, ul. Montelupich 4, Kraków.</w:t>
      </w:r>
    </w:p>
    <w:p w14:paraId="2700A59B" w14:textId="77777777" w:rsidR="00424BC0" w:rsidRDefault="00424BC0" w:rsidP="005511D0">
      <w:pPr>
        <w:pStyle w:val="Default"/>
        <w:numPr>
          <w:ilvl w:val="0"/>
          <w:numId w:val="34"/>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Z Inspektorem Ochrony Danych można się kontaktować poprzez adres e-</w:t>
      </w:r>
      <w:r w:rsidRPr="00424BC0">
        <w:rPr>
          <w:rFonts w:asciiTheme="minorHAnsi" w:hAnsiTheme="minorHAnsi" w:cstheme="minorHAnsi"/>
          <w:color w:val="auto"/>
          <w:sz w:val="22"/>
          <w:szCs w:val="22"/>
        </w:rPr>
        <w:t xml:space="preserve">mail: </w:t>
      </w:r>
      <w:hyperlink r:id="rId14" w:history="1">
        <w:r w:rsidRPr="00424BC0">
          <w:rPr>
            <w:rStyle w:val="Hipercze"/>
            <w:rFonts w:asciiTheme="minorHAnsi" w:hAnsiTheme="minorHAnsi" w:cstheme="minorHAnsi"/>
            <w:sz w:val="22"/>
            <w:szCs w:val="22"/>
            <w:bdr w:val="none" w:sz="0" w:space="0" w:color="auto" w:frame="1"/>
            <w:shd w:val="clear" w:color="auto" w:fill="FFFFFF"/>
          </w:rPr>
          <w:t>iod@uks.com.pl</w:t>
        </w:r>
      </w:hyperlink>
      <w:r w:rsidRPr="00424BC0">
        <w:rPr>
          <w:rFonts w:asciiTheme="minorHAnsi" w:hAnsiTheme="minorHAnsi" w:cstheme="minorHAnsi"/>
          <w:sz w:val="22"/>
          <w:szCs w:val="22"/>
        </w:rPr>
        <w:t>, we wszystkich sprawach dotyczących przetwarzania danych osobowych oraz korzystania z praw związanych z ich przetwarzaniem.</w:t>
      </w:r>
    </w:p>
    <w:p w14:paraId="20483E30" w14:textId="77777777" w:rsidR="00424BC0" w:rsidRDefault="00424BC0" w:rsidP="005511D0">
      <w:pPr>
        <w:pStyle w:val="Default"/>
        <w:numPr>
          <w:ilvl w:val="0"/>
          <w:numId w:val="34"/>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 xml:space="preserve">Państwa dane osobowe zostały udostępnione przez </w:t>
      </w:r>
      <w:r w:rsidRPr="00424BC0">
        <w:rPr>
          <w:rFonts w:asciiTheme="minorHAnsi" w:hAnsiTheme="minorHAnsi" w:cstheme="minorHAnsi"/>
          <w:bCs/>
          <w:sz w:val="22"/>
          <w:szCs w:val="22"/>
        </w:rPr>
        <w:t xml:space="preserve">Państwa pracodawcę / zleceniodawcę </w:t>
      </w:r>
      <w:r w:rsidRPr="00424BC0">
        <w:rPr>
          <w:rFonts w:asciiTheme="minorHAnsi" w:hAnsiTheme="minorHAnsi" w:cstheme="minorHAnsi"/>
          <w:sz w:val="22"/>
          <w:szCs w:val="22"/>
        </w:rPr>
        <w:t>w zakresie: imię i nazwisko, stanowisko lub pełniona funkcja, służbowe dane kontaktowe tj.: adres e-mail, numer telefonu i dane z dokumentacji prowadzonej w czasie realizacji umowy.</w:t>
      </w:r>
    </w:p>
    <w:p w14:paraId="5F5C1776" w14:textId="77777777" w:rsidR="00424BC0" w:rsidRDefault="00424BC0" w:rsidP="005511D0">
      <w:pPr>
        <w:pStyle w:val="Default"/>
        <w:numPr>
          <w:ilvl w:val="0"/>
          <w:numId w:val="34"/>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Przetwarzanie Państwa danych osobowych odbywa się w celu:</w:t>
      </w:r>
    </w:p>
    <w:p w14:paraId="6A0EAE8C" w14:textId="77777777" w:rsidR="00424BC0" w:rsidRDefault="00424BC0" w:rsidP="005511D0">
      <w:pPr>
        <w:pStyle w:val="Default"/>
        <w:numPr>
          <w:ilvl w:val="1"/>
          <w:numId w:val="26"/>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rozpatrzenia oferty, Państwa pracodawca / zleceniodawca złożył Administratorowi w ramach prowadzonego przez niego konkursu ofert na udzielanie świadczeń protetycznych – podstawa prawna: art.6 ust.1 lit. f) RODO, tj. prawnie uzasadniony interes Administratora, polegający na konieczności zapewnienia kontaktu z osobami, które reprezentują oferenta w toku konkursu ofert;</w:t>
      </w:r>
    </w:p>
    <w:p w14:paraId="4929546A" w14:textId="77777777" w:rsidR="00424BC0" w:rsidRDefault="00424BC0" w:rsidP="005511D0">
      <w:pPr>
        <w:pStyle w:val="Default"/>
        <w:numPr>
          <w:ilvl w:val="1"/>
          <w:numId w:val="26"/>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 xml:space="preserve">obsługi ewentualnych roszczeń – podstawa prawna: art. 6 ust. 1 lit. f) RODO – prawnie uzasadniony interes Administratora polegający na prawie dochodzenia lub ochrony przysługujących mu praw, np. dochodzenia przed sądem przysługującego mu roszczenia lub podjęcia przed sądem obrony przed roszczeniem osób trzecich; </w:t>
      </w:r>
    </w:p>
    <w:p w14:paraId="2FE42A46" w14:textId="77777777" w:rsidR="00424BC0" w:rsidRPr="00424BC0" w:rsidRDefault="00424BC0" w:rsidP="005511D0">
      <w:pPr>
        <w:pStyle w:val="Default"/>
        <w:numPr>
          <w:ilvl w:val="1"/>
          <w:numId w:val="26"/>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 xml:space="preserve">wypełnienia przez Administratora ciążących na nim obowiązków prawnych, np. w zakresie rachunkowości lub podatków, prowadzenia dokumentacji medycznej – podstawa prawna: art. 6 ust. 1 lit. c) RODO. </w:t>
      </w:r>
    </w:p>
    <w:p w14:paraId="5EF892DA" w14:textId="77777777" w:rsidR="00424BC0" w:rsidRPr="00424BC0" w:rsidRDefault="00424BC0" w:rsidP="005511D0">
      <w:pPr>
        <w:pStyle w:val="Default"/>
        <w:numPr>
          <w:ilvl w:val="0"/>
          <w:numId w:val="34"/>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Odbiorcami Państwa danych osobowych mogą być następujące kategorie podmiotów:</w:t>
      </w:r>
    </w:p>
    <w:p w14:paraId="6F68052F" w14:textId="77777777" w:rsidR="00424BC0" w:rsidRPr="00424BC0" w:rsidRDefault="00424BC0" w:rsidP="005511D0">
      <w:pPr>
        <w:pStyle w:val="Default"/>
        <w:numPr>
          <w:ilvl w:val="1"/>
          <w:numId w:val="34"/>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pracownicy, zleceniobiorcy Administratora;</w:t>
      </w:r>
    </w:p>
    <w:p w14:paraId="64139111" w14:textId="77777777" w:rsidR="00424BC0" w:rsidRPr="00424BC0" w:rsidRDefault="00424BC0" w:rsidP="005511D0">
      <w:pPr>
        <w:pStyle w:val="Default"/>
        <w:numPr>
          <w:ilvl w:val="1"/>
          <w:numId w:val="34"/>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podmioty wykonujące usługi bankowe, pocztowe, kurierskie, księgowe, podatkowe, prawne, wsparcie techniczne i IT na rzecz Administratora;</w:t>
      </w:r>
    </w:p>
    <w:p w14:paraId="7E729BDA" w14:textId="77777777" w:rsidR="00424BC0" w:rsidRPr="00424BC0" w:rsidRDefault="00424BC0" w:rsidP="005511D0">
      <w:pPr>
        <w:pStyle w:val="Default"/>
        <w:numPr>
          <w:ilvl w:val="1"/>
          <w:numId w:val="34"/>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dostawcy usług poczty elektronicznej, hostingu;</w:t>
      </w:r>
    </w:p>
    <w:p w14:paraId="6744BB12" w14:textId="77777777" w:rsidR="00424BC0" w:rsidRPr="00424BC0" w:rsidRDefault="00424BC0" w:rsidP="005511D0">
      <w:pPr>
        <w:pStyle w:val="Default"/>
        <w:numPr>
          <w:ilvl w:val="1"/>
          <w:numId w:val="34"/>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organy wymiaru sprawiedliwości oraz inne uprawnione do pozyskania takich danych organy państwowe i samorządowe (np. Urząd Skarbowy).</w:t>
      </w:r>
    </w:p>
    <w:p w14:paraId="39CD8B30" w14:textId="77777777" w:rsidR="00424BC0" w:rsidRDefault="00424BC0" w:rsidP="005511D0">
      <w:pPr>
        <w:pStyle w:val="Default"/>
        <w:numPr>
          <w:ilvl w:val="0"/>
          <w:numId w:val="34"/>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lastRenderedPageBreak/>
        <w:t>Państwa dane osobowe przetwarzane będą w okresie obowiązywania umowy, jaka łączy Administratora</w:t>
      </w:r>
      <w:r>
        <w:rPr>
          <w:rFonts w:asciiTheme="minorHAnsi" w:hAnsiTheme="minorHAnsi" w:cstheme="minorHAnsi"/>
          <w:sz w:val="22"/>
          <w:szCs w:val="22"/>
        </w:rPr>
        <w:t xml:space="preserve"> </w:t>
      </w:r>
      <w:r w:rsidRPr="00424BC0">
        <w:rPr>
          <w:rFonts w:asciiTheme="minorHAnsi" w:hAnsiTheme="minorHAnsi" w:cstheme="minorHAnsi"/>
          <w:sz w:val="22"/>
          <w:szCs w:val="22"/>
        </w:rPr>
        <w:t xml:space="preserve">z podmiotem, który Państwa zatrudnia, a po zakończeniu współpracy, do czasu upływu ustawowych okresów przedawnienia wszelkich ewentualnych roszczeń, jakie powstać mogą w związku z umową. Ponadto Administrator może przechowywać Państwa dane osobowe w okresie przewidzianym przez powszechnie obowiązujące przepisy prawa (dot. np. prowadzenia dokumentacji rachunkowej lub podatkowej, medycznej, itp.). </w:t>
      </w:r>
    </w:p>
    <w:p w14:paraId="5289DCFF" w14:textId="003A7F1B" w:rsidR="00424BC0" w:rsidRDefault="00424BC0" w:rsidP="005511D0">
      <w:pPr>
        <w:pStyle w:val="Default"/>
        <w:numPr>
          <w:ilvl w:val="0"/>
          <w:numId w:val="34"/>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t>Każdemu, kogo dane dotyczą, przysługuje prawo: dostępu do swoich danych, żądania sprostowania, usunięcia lub ograniczenia przetwarzania swoich danych, wniesienia sprzeciwu wobec przetwarzania danych, żądania przeniesienia danych osobowych na rzecz innego podmiotu oraz wniesienia skargi do Prezesa UODO (na adres Urzędu Ochrony Danych Osobowych).</w:t>
      </w:r>
    </w:p>
    <w:p w14:paraId="645F9AA4" w14:textId="77777777" w:rsidR="00424BC0" w:rsidRDefault="00424BC0" w:rsidP="005511D0">
      <w:pPr>
        <w:pStyle w:val="Default"/>
        <w:numPr>
          <w:ilvl w:val="0"/>
          <w:numId w:val="34"/>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t>Państwa dane osobowe nie będą przekazywane do państwa trzeciego lub organizacji międzynarodowej.</w:t>
      </w:r>
    </w:p>
    <w:p w14:paraId="184044C7" w14:textId="3744C5A8" w:rsidR="00424BC0" w:rsidRPr="00424BC0" w:rsidRDefault="00424BC0" w:rsidP="005511D0">
      <w:pPr>
        <w:pStyle w:val="Default"/>
        <w:numPr>
          <w:ilvl w:val="0"/>
          <w:numId w:val="34"/>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t>Państwa dane osobowe nie będą wykorzystywane do podejmowania zautomatyzowanych decyzji, a także nie będą wykorzystywane w celu profilowania.</w:t>
      </w:r>
    </w:p>
    <w:p w14:paraId="749B49BA" w14:textId="77777777" w:rsidR="00424BC0" w:rsidRPr="001F25FE" w:rsidRDefault="00424BC0" w:rsidP="00424BC0">
      <w:pPr>
        <w:widowControl w:val="0"/>
        <w:tabs>
          <w:tab w:val="left" w:pos="3255"/>
        </w:tabs>
        <w:autoSpaceDE w:val="0"/>
        <w:autoSpaceDN w:val="0"/>
        <w:spacing w:line="360" w:lineRule="auto"/>
        <w:jc w:val="both"/>
        <w:textAlignment w:val="baseline"/>
        <w:rPr>
          <w:rFonts w:ascii="Arial" w:hAnsi="Arial" w:cs="Arial"/>
          <w:shd w:val="clear" w:color="auto" w:fill="FFFFFF"/>
        </w:rPr>
      </w:pPr>
    </w:p>
    <w:p w14:paraId="046850B2" w14:textId="77777777" w:rsidR="00424BC0" w:rsidRPr="001F25FE" w:rsidRDefault="00424BC0" w:rsidP="00424BC0">
      <w:pPr>
        <w:widowControl w:val="0"/>
        <w:tabs>
          <w:tab w:val="left" w:pos="3255"/>
        </w:tabs>
        <w:autoSpaceDE w:val="0"/>
        <w:autoSpaceDN w:val="0"/>
        <w:spacing w:line="360" w:lineRule="auto"/>
        <w:jc w:val="both"/>
        <w:textAlignment w:val="baseline"/>
        <w:rPr>
          <w:rFonts w:ascii="Arial" w:hAnsi="Arial" w:cs="Arial"/>
          <w:shd w:val="clear" w:color="auto" w:fill="FFFFFF"/>
        </w:rPr>
      </w:pPr>
    </w:p>
    <w:p w14:paraId="30EC7456" w14:textId="77777777" w:rsidR="00424BC0" w:rsidRPr="001F25FE" w:rsidRDefault="00424BC0" w:rsidP="00424BC0">
      <w:pPr>
        <w:widowControl w:val="0"/>
        <w:tabs>
          <w:tab w:val="left" w:pos="3255"/>
        </w:tabs>
        <w:autoSpaceDE w:val="0"/>
        <w:autoSpaceDN w:val="0"/>
        <w:spacing w:line="360" w:lineRule="auto"/>
        <w:jc w:val="both"/>
        <w:textAlignment w:val="baseline"/>
        <w:rPr>
          <w:rFonts w:ascii="Arial" w:hAnsi="Arial" w:cs="Arial"/>
          <w:shd w:val="clear" w:color="auto" w:fill="FFFFFF"/>
        </w:rPr>
      </w:pPr>
    </w:p>
    <w:p w14:paraId="7A37DF81" w14:textId="77777777" w:rsidR="00424BC0" w:rsidRPr="008D2FB5" w:rsidRDefault="00424BC0" w:rsidP="00424BC0">
      <w:pPr>
        <w:widowControl w:val="0"/>
        <w:tabs>
          <w:tab w:val="left" w:pos="3255"/>
        </w:tabs>
        <w:autoSpaceDE w:val="0"/>
        <w:autoSpaceDN w:val="0"/>
        <w:spacing w:line="360" w:lineRule="auto"/>
        <w:jc w:val="both"/>
        <w:textAlignment w:val="baseline"/>
        <w:rPr>
          <w:rFonts w:asciiTheme="minorHAnsi" w:hAnsiTheme="minorHAnsi" w:cstheme="minorHAnsi"/>
          <w:i/>
          <w:iCs/>
          <w:shd w:val="clear" w:color="auto" w:fill="FFFFFF"/>
        </w:rPr>
      </w:pPr>
      <w:r w:rsidRPr="008D2FB5">
        <w:rPr>
          <w:rFonts w:asciiTheme="minorHAnsi" w:hAnsiTheme="minorHAnsi" w:cstheme="minorHAnsi"/>
          <w:i/>
          <w:iCs/>
          <w:shd w:val="clear" w:color="auto" w:fill="FFFFFF"/>
        </w:rPr>
        <w:t>______________________________________________________</w:t>
      </w:r>
    </w:p>
    <w:p w14:paraId="4C865704" w14:textId="77777777" w:rsidR="00424BC0" w:rsidRPr="008D2FB5" w:rsidRDefault="00424BC0" w:rsidP="00424BC0">
      <w:pPr>
        <w:widowControl w:val="0"/>
        <w:tabs>
          <w:tab w:val="left" w:pos="3255"/>
        </w:tabs>
        <w:autoSpaceDE w:val="0"/>
        <w:autoSpaceDN w:val="0"/>
        <w:spacing w:line="360" w:lineRule="auto"/>
        <w:jc w:val="both"/>
        <w:textAlignment w:val="baseline"/>
        <w:rPr>
          <w:rFonts w:asciiTheme="minorHAnsi" w:hAnsiTheme="minorHAnsi" w:cstheme="minorHAnsi"/>
          <w:b/>
          <w:i/>
          <w:iCs/>
          <w:color w:val="FF0000"/>
        </w:rPr>
      </w:pPr>
      <w:r w:rsidRPr="008D2FB5">
        <w:rPr>
          <w:rFonts w:asciiTheme="minorHAnsi" w:hAnsiTheme="minorHAnsi" w:cstheme="minorHAnsi"/>
          <w:b/>
          <w:i/>
          <w:iCs/>
          <w:color w:val="FF0000"/>
        </w:rPr>
        <w:t>Data i podpis osoby upoważnionej do reprezentowania Oferenta</w:t>
      </w:r>
    </w:p>
    <w:p w14:paraId="58C517BB" w14:textId="77777777" w:rsidR="00424BC0" w:rsidRPr="001F25FE" w:rsidRDefault="00424BC0" w:rsidP="00424BC0">
      <w:pPr>
        <w:widowControl w:val="0"/>
        <w:tabs>
          <w:tab w:val="left" w:pos="3255"/>
        </w:tabs>
        <w:autoSpaceDE w:val="0"/>
        <w:autoSpaceDN w:val="0"/>
        <w:spacing w:line="360" w:lineRule="auto"/>
        <w:textAlignment w:val="baseline"/>
        <w:rPr>
          <w:rFonts w:ascii="Arial" w:hAnsi="Arial" w:cs="Arial"/>
          <w:b/>
        </w:rPr>
      </w:pPr>
    </w:p>
    <w:p w14:paraId="03250087" w14:textId="604B07A0" w:rsidR="009E746C" w:rsidRDefault="009E746C" w:rsidP="00E06C0B">
      <w:pPr>
        <w:pStyle w:val="Default"/>
        <w:spacing w:after="120"/>
        <w:ind w:left="284"/>
        <w:rPr>
          <w:rFonts w:asciiTheme="minorHAnsi" w:hAnsiTheme="minorHAnsi" w:cstheme="minorHAnsi"/>
          <w:b/>
        </w:rPr>
      </w:pPr>
    </w:p>
    <w:p w14:paraId="39705C44" w14:textId="2690800F" w:rsidR="004270CD" w:rsidRDefault="004270CD" w:rsidP="00E06C0B">
      <w:pPr>
        <w:pStyle w:val="Default"/>
        <w:spacing w:after="120"/>
        <w:ind w:left="284"/>
        <w:rPr>
          <w:rFonts w:asciiTheme="minorHAnsi" w:hAnsiTheme="minorHAnsi" w:cstheme="minorHAnsi"/>
          <w:b/>
        </w:rPr>
      </w:pPr>
    </w:p>
    <w:p w14:paraId="108D93BF" w14:textId="2269C720" w:rsidR="004270CD" w:rsidRDefault="004270CD" w:rsidP="00E06C0B">
      <w:pPr>
        <w:pStyle w:val="Default"/>
        <w:spacing w:after="120"/>
        <w:ind w:left="284"/>
        <w:rPr>
          <w:rFonts w:asciiTheme="minorHAnsi" w:hAnsiTheme="minorHAnsi" w:cstheme="minorHAnsi"/>
          <w:b/>
        </w:rPr>
      </w:pPr>
    </w:p>
    <w:p w14:paraId="4F08EE11" w14:textId="24A1DB0B" w:rsidR="004270CD" w:rsidRDefault="004270CD" w:rsidP="00E06C0B">
      <w:pPr>
        <w:pStyle w:val="Default"/>
        <w:spacing w:after="120"/>
        <w:ind w:left="284"/>
        <w:rPr>
          <w:rFonts w:asciiTheme="minorHAnsi" w:hAnsiTheme="minorHAnsi" w:cstheme="minorHAnsi"/>
          <w:b/>
        </w:rPr>
      </w:pPr>
    </w:p>
    <w:p w14:paraId="705CF8CE" w14:textId="39C1DF70" w:rsidR="004270CD" w:rsidRDefault="004270CD" w:rsidP="00E06C0B">
      <w:pPr>
        <w:pStyle w:val="Default"/>
        <w:spacing w:after="120"/>
        <w:ind w:left="284"/>
        <w:rPr>
          <w:rFonts w:asciiTheme="minorHAnsi" w:hAnsiTheme="minorHAnsi" w:cstheme="minorHAnsi"/>
          <w:b/>
        </w:rPr>
      </w:pPr>
    </w:p>
    <w:p w14:paraId="5DA5950A" w14:textId="34539A2B" w:rsidR="004270CD" w:rsidRDefault="004270CD" w:rsidP="00E06C0B">
      <w:pPr>
        <w:pStyle w:val="Default"/>
        <w:spacing w:after="120"/>
        <w:ind w:left="284"/>
        <w:rPr>
          <w:rFonts w:asciiTheme="minorHAnsi" w:hAnsiTheme="minorHAnsi" w:cstheme="minorHAnsi"/>
          <w:b/>
        </w:rPr>
      </w:pPr>
    </w:p>
    <w:p w14:paraId="064E2EEE" w14:textId="006B02A2" w:rsidR="004270CD" w:rsidRDefault="004270CD" w:rsidP="00E06C0B">
      <w:pPr>
        <w:pStyle w:val="Default"/>
        <w:spacing w:after="120"/>
        <w:ind w:left="284"/>
        <w:rPr>
          <w:rFonts w:asciiTheme="minorHAnsi" w:hAnsiTheme="minorHAnsi" w:cstheme="minorHAnsi"/>
          <w:b/>
        </w:rPr>
      </w:pPr>
    </w:p>
    <w:p w14:paraId="2450ADBC" w14:textId="4625D792" w:rsidR="004270CD" w:rsidRDefault="004270CD" w:rsidP="00E06C0B">
      <w:pPr>
        <w:pStyle w:val="Default"/>
        <w:spacing w:after="120"/>
        <w:ind w:left="284"/>
        <w:rPr>
          <w:rFonts w:asciiTheme="minorHAnsi" w:hAnsiTheme="minorHAnsi" w:cstheme="minorHAnsi"/>
          <w:b/>
        </w:rPr>
      </w:pPr>
    </w:p>
    <w:p w14:paraId="34CBCBF3" w14:textId="095C0B96" w:rsidR="004270CD" w:rsidRDefault="004270CD" w:rsidP="00E06C0B">
      <w:pPr>
        <w:pStyle w:val="Default"/>
        <w:spacing w:after="120"/>
        <w:ind w:left="284"/>
        <w:rPr>
          <w:rFonts w:asciiTheme="minorHAnsi" w:hAnsiTheme="minorHAnsi" w:cstheme="minorHAnsi"/>
          <w:b/>
        </w:rPr>
      </w:pPr>
    </w:p>
    <w:p w14:paraId="2B3538F5" w14:textId="33D6E313" w:rsidR="004270CD" w:rsidRDefault="004270CD" w:rsidP="00E06C0B">
      <w:pPr>
        <w:pStyle w:val="Default"/>
        <w:spacing w:after="120"/>
        <w:ind w:left="284"/>
        <w:rPr>
          <w:rFonts w:asciiTheme="minorHAnsi" w:hAnsiTheme="minorHAnsi" w:cstheme="minorHAnsi"/>
          <w:b/>
        </w:rPr>
      </w:pPr>
    </w:p>
    <w:p w14:paraId="55D22219" w14:textId="7972FCE2" w:rsidR="004270CD" w:rsidRDefault="004270CD" w:rsidP="00E06C0B">
      <w:pPr>
        <w:pStyle w:val="Default"/>
        <w:spacing w:after="120"/>
        <w:ind w:left="284"/>
        <w:rPr>
          <w:rFonts w:asciiTheme="minorHAnsi" w:hAnsiTheme="minorHAnsi" w:cstheme="minorHAnsi"/>
          <w:b/>
        </w:rPr>
      </w:pPr>
    </w:p>
    <w:p w14:paraId="4B5C6835" w14:textId="331687B4" w:rsidR="004270CD" w:rsidRDefault="004270CD" w:rsidP="00E06C0B">
      <w:pPr>
        <w:pStyle w:val="Default"/>
        <w:spacing w:after="120"/>
        <w:ind w:left="284"/>
        <w:rPr>
          <w:rFonts w:asciiTheme="minorHAnsi" w:hAnsiTheme="minorHAnsi" w:cstheme="minorHAnsi"/>
          <w:b/>
        </w:rPr>
      </w:pPr>
    </w:p>
    <w:p w14:paraId="0260E50D" w14:textId="5A3FE356" w:rsidR="004270CD" w:rsidRDefault="004270CD" w:rsidP="00E06C0B">
      <w:pPr>
        <w:pStyle w:val="Default"/>
        <w:spacing w:after="120"/>
        <w:ind w:left="284"/>
        <w:rPr>
          <w:rFonts w:asciiTheme="minorHAnsi" w:hAnsiTheme="minorHAnsi" w:cstheme="minorHAnsi"/>
          <w:b/>
        </w:rPr>
      </w:pPr>
    </w:p>
    <w:p w14:paraId="60013C40" w14:textId="2A714435" w:rsidR="004270CD" w:rsidRDefault="004270CD" w:rsidP="00E06C0B">
      <w:pPr>
        <w:pStyle w:val="Default"/>
        <w:spacing w:after="120"/>
        <w:ind w:left="284"/>
        <w:rPr>
          <w:rFonts w:asciiTheme="minorHAnsi" w:hAnsiTheme="minorHAnsi" w:cstheme="minorHAnsi"/>
          <w:b/>
        </w:rPr>
      </w:pPr>
    </w:p>
    <w:p w14:paraId="565280BE" w14:textId="3621CA8C" w:rsidR="004270CD" w:rsidRDefault="004270CD" w:rsidP="00E06C0B">
      <w:pPr>
        <w:pStyle w:val="Default"/>
        <w:spacing w:after="120"/>
        <w:ind w:left="284"/>
        <w:rPr>
          <w:rFonts w:asciiTheme="minorHAnsi" w:hAnsiTheme="minorHAnsi" w:cstheme="minorHAnsi"/>
          <w:b/>
        </w:rPr>
      </w:pPr>
    </w:p>
    <w:p w14:paraId="49642850" w14:textId="226B5B88" w:rsidR="004270CD" w:rsidRDefault="004270CD" w:rsidP="00E06C0B">
      <w:pPr>
        <w:pStyle w:val="Default"/>
        <w:spacing w:after="120"/>
        <w:ind w:left="284"/>
        <w:rPr>
          <w:rFonts w:asciiTheme="minorHAnsi" w:hAnsiTheme="minorHAnsi" w:cstheme="minorHAnsi"/>
          <w:b/>
        </w:rPr>
      </w:pPr>
    </w:p>
    <w:p w14:paraId="0BA33B6A" w14:textId="102AFE2B" w:rsidR="004270CD" w:rsidRDefault="004270CD" w:rsidP="00E06C0B">
      <w:pPr>
        <w:pStyle w:val="Default"/>
        <w:spacing w:after="120"/>
        <w:ind w:left="284"/>
        <w:rPr>
          <w:rFonts w:asciiTheme="minorHAnsi" w:hAnsiTheme="minorHAnsi" w:cstheme="minorHAnsi"/>
          <w:b/>
        </w:rPr>
      </w:pPr>
    </w:p>
    <w:p w14:paraId="5C6574FC" w14:textId="3B45DEAF" w:rsidR="004270CD" w:rsidRDefault="004270CD" w:rsidP="00E06C0B">
      <w:pPr>
        <w:pStyle w:val="Default"/>
        <w:spacing w:after="120"/>
        <w:ind w:left="284"/>
        <w:rPr>
          <w:rFonts w:asciiTheme="minorHAnsi" w:hAnsiTheme="minorHAnsi" w:cstheme="minorHAnsi"/>
          <w:b/>
        </w:rPr>
      </w:pPr>
    </w:p>
    <w:p w14:paraId="027CB213" w14:textId="04C835DC" w:rsidR="004270CD" w:rsidRDefault="004270CD" w:rsidP="00E06C0B">
      <w:pPr>
        <w:pStyle w:val="Default"/>
        <w:spacing w:after="120"/>
        <w:ind w:left="284"/>
        <w:rPr>
          <w:rFonts w:asciiTheme="minorHAnsi" w:hAnsiTheme="minorHAnsi" w:cstheme="minorHAnsi"/>
          <w:b/>
        </w:rPr>
      </w:pPr>
    </w:p>
    <w:p w14:paraId="0FC6D9D2" w14:textId="5A9F0DCB" w:rsidR="004270CD" w:rsidRDefault="004270CD" w:rsidP="00E06C0B">
      <w:pPr>
        <w:pStyle w:val="Default"/>
        <w:spacing w:after="120"/>
        <w:ind w:left="284"/>
        <w:rPr>
          <w:rFonts w:asciiTheme="minorHAnsi" w:hAnsiTheme="minorHAnsi" w:cstheme="minorHAnsi"/>
          <w:b/>
        </w:rPr>
      </w:pPr>
    </w:p>
    <w:p w14:paraId="22E0FE66" w14:textId="77777777" w:rsidR="004270CD" w:rsidRDefault="004270CD" w:rsidP="00E06C0B">
      <w:pPr>
        <w:pStyle w:val="Default"/>
        <w:spacing w:after="120"/>
        <w:ind w:left="284"/>
        <w:rPr>
          <w:rFonts w:asciiTheme="minorHAnsi" w:hAnsiTheme="minorHAnsi" w:cstheme="minorHAnsi"/>
          <w:b/>
        </w:rPr>
      </w:pPr>
    </w:p>
    <w:p w14:paraId="7F276451" w14:textId="2540754F" w:rsidR="00BC0968" w:rsidRDefault="00BC0968" w:rsidP="00E06C0B">
      <w:pPr>
        <w:pStyle w:val="Default"/>
        <w:spacing w:after="120"/>
        <w:ind w:left="284"/>
        <w:rPr>
          <w:rFonts w:asciiTheme="minorHAnsi" w:hAnsiTheme="minorHAnsi" w:cstheme="minorHAnsi"/>
          <w:b/>
        </w:rPr>
      </w:pPr>
    </w:p>
    <w:p w14:paraId="4C44B6A3" w14:textId="2AC214CB" w:rsidR="00BC0968" w:rsidRPr="00AA17CE" w:rsidRDefault="00BC0968" w:rsidP="00BC0968">
      <w:pPr>
        <w:pStyle w:val="Bezodstpw"/>
        <w:ind w:left="6036" w:firstLine="336"/>
        <w:jc w:val="center"/>
        <w:rPr>
          <w:rFonts w:asciiTheme="minorHAnsi" w:hAnsiTheme="minorHAnsi" w:cstheme="minorHAnsi"/>
          <w:b/>
        </w:rPr>
      </w:pPr>
      <w:r w:rsidRPr="00AA17CE">
        <w:rPr>
          <w:rFonts w:asciiTheme="minorHAnsi" w:hAnsiTheme="minorHAnsi" w:cstheme="minorHAnsi"/>
          <w:b/>
        </w:rPr>
        <w:lastRenderedPageBreak/>
        <w:t xml:space="preserve">Załącznik nr </w:t>
      </w:r>
      <w:r w:rsidR="006B4D9A">
        <w:rPr>
          <w:rFonts w:asciiTheme="minorHAnsi" w:hAnsiTheme="minorHAnsi" w:cstheme="minorHAnsi"/>
          <w:b/>
        </w:rPr>
        <w:t>5</w:t>
      </w:r>
      <w:r w:rsidRPr="00AA17CE">
        <w:rPr>
          <w:rFonts w:asciiTheme="minorHAnsi" w:hAnsiTheme="minorHAnsi" w:cstheme="minorHAnsi"/>
          <w:b/>
        </w:rPr>
        <w:t xml:space="preserve"> do SWKO</w:t>
      </w:r>
    </w:p>
    <w:p w14:paraId="748E5DB5" w14:textId="77777777" w:rsidR="004A220F" w:rsidRPr="009713A3" w:rsidRDefault="004A220F" w:rsidP="004A220F">
      <w:pPr>
        <w:jc w:val="center"/>
        <w:rPr>
          <w:rFonts w:asciiTheme="minorHAnsi" w:hAnsiTheme="minorHAnsi" w:cstheme="minorHAnsi"/>
          <w:b/>
        </w:rPr>
      </w:pPr>
      <w:r w:rsidRPr="009713A3">
        <w:rPr>
          <w:rFonts w:asciiTheme="minorHAnsi" w:hAnsiTheme="minorHAnsi" w:cstheme="minorHAnsi"/>
          <w:b/>
        </w:rPr>
        <w:t>FORMULARZ OCENY KRYTERIÓW</w:t>
      </w:r>
    </w:p>
    <w:p w14:paraId="14ADF120" w14:textId="77777777" w:rsidR="004A220F" w:rsidRPr="009713A3" w:rsidRDefault="004A220F" w:rsidP="004A220F">
      <w:pPr>
        <w:ind w:left="2124"/>
        <w:rPr>
          <w:b/>
          <w:sz w:val="21"/>
          <w:szCs w:val="21"/>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gridCol w:w="1559"/>
      </w:tblGrid>
      <w:tr w:rsidR="004A220F" w:rsidRPr="009713A3" w14:paraId="5EAB84AE" w14:textId="77777777" w:rsidTr="00D83FE5">
        <w:trPr>
          <w:trHeight w:val="709"/>
        </w:trPr>
        <w:tc>
          <w:tcPr>
            <w:tcW w:w="3402" w:type="dxa"/>
            <w:vAlign w:val="center"/>
          </w:tcPr>
          <w:p w14:paraId="70082294" w14:textId="77777777" w:rsidR="004A220F" w:rsidRPr="009713A3" w:rsidRDefault="004A220F" w:rsidP="00A6482B">
            <w:pPr>
              <w:jc w:val="center"/>
              <w:rPr>
                <w:rFonts w:asciiTheme="minorHAnsi" w:hAnsiTheme="minorHAnsi" w:cstheme="minorHAnsi"/>
                <w:b/>
                <w:sz w:val="21"/>
                <w:szCs w:val="21"/>
              </w:rPr>
            </w:pPr>
            <w:r w:rsidRPr="009713A3">
              <w:rPr>
                <w:rFonts w:asciiTheme="minorHAnsi" w:hAnsiTheme="minorHAnsi" w:cstheme="minorHAnsi"/>
                <w:b/>
                <w:sz w:val="21"/>
                <w:szCs w:val="21"/>
              </w:rPr>
              <w:t>Kryterium</w:t>
            </w:r>
          </w:p>
        </w:tc>
        <w:tc>
          <w:tcPr>
            <w:tcW w:w="5812" w:type="dxa"/>
            <w:vAlign w:val="center"/>
          </w:tcPr>
          <w:p w14:paraId="03236C53" w14:textId="77777777" w:rsidR="004A220F" w:rsidRPr="009713A3" w:rsidRDefault="004A220F" w:rsidP="00A6482B">
            <w:pPr>
              <w:jc w:val="center"/>
              <w:rPr>
                <w:rFonts w:asciiTheme="minorHAnsi" w:hAnsiTheme="minorHAnsi" w:cstheme="minorHAnsi"/>
                <w:b/>
                <w:sz w:val="21"/>
                <w:szCs w:val="21"/>
              </w:rPr>
            </w:pPr>
            <w:r w:rsidRPr="009713A3">
              <w:rPr>
                <w:rFonts w:asciiTheme="minorHAnsi" w:hAnsiTheme="minorHAnsi" w:cstheme="minorHAnsi"/>
                <w:b/>
                <w:sz w:val="21"/>
                <w:szCs w:val="21"/>
              </w:rPr>
              <w:t>Forma w jakiej oferent spełnia kryteria</w:t>
            </w:r>
          </w:p>
        </w:tc>
        <w:tc>
          <w:tcPr>
            <w:tcW w:w="1559" w:type="dxa"/>
            <w:vAlign w:val="center"/>
          </w:tcPr>
          <w:p w14:paraId="00FF56A4" w14:textId="77777777" w:rsidR="004A220F" w:rsidRPr="009713A3" w:rsidRDefault="004A220F" w:rsidP="00A6482B">
            <w:pPr>
              <w:jc w:val="center"/>
              <w:rPr>
                <w:rFonts w:asciiTheme="minorHAnsi" w:hAnsiTheme="minorHAnsi" w:cstheme="minorHAnsi"/>
                <w:b/>
                <w:sz w:val="21"/>
                <w:szCs w:val="21"/>
              </w:rPr>
            </w:pPr>
            <w:r w:rsidRPr="009713A3">
              <w:rPr>
                <w:rFonts w:asciiTheme="minorHAnsi" w:hAnsiTheme="minorHAnsi" w:cstheme="minorHAnsi"/>
                <w:b/>
                <w:sz w:val="21"/>
                <w:szCs w:val="21"/>
              </w:rPr>
              <w:t>Spełnia</w:t>
            </w:r>
            <w:r w:rsidRPr="009713A3">
              <w:rPr>
                <w:rFonts w:asciiTheme="minorHAnsi" w:hAnsiTheme="minorHAnsi" w:cstheme="minorHAnsi"/>
                <w:b/>
                <w:sz w:val="21"/>
                <w:szCs w:val="21"/>
              </w:rPr>
              <w:br/>
              <w:t>(wypełnia Oferent)</w:t>
            </w:r>
          </w:p>
        </w:tc>
      </w:tr>
      <w:tr w:rsidR="00305CC2" w:rsidRPr="009713A3" w14:paraId="1C9F1732" w14:textId="77777777" w:rsidTr="006B4D9A">
        <w:trPr>
          <w:trHeight w:val="1401"/>
        </w:trPr>
        <w:tc>
          <w:tcPr>
            <w:tcW w:w="3402" w:type="dxa"/>
            <w:shd w:val="clear" w:color="auto" w:fill="auto"/>
            <w:vAlign w:val="center"/>
          </w:tcPr>
          <w:p w14:paraId="12C8D4B9" w14:textId="77777777" w:rsidR="00305CC2" w:rsidRPr="007544A1" w:rsidRDefault="00305CC2" w:rsidP="00305CC2">
            <w:pPr>
              <w:jc w:val="center"/>
              <w:rPr>
                <w:rFonts w:asciiTheme="minorHAnsi" w:hAnsiTheme="minorHAnsi" w:cstheme="minorHAnsi"/>
                <w:b/>
              </w:rPr>
            </w:pPr>
            <w:r w:rsidRPr="007544A1">
              <w:rPr>
                <w:rFonts w:asciiTheme="minorHAnsi" w:hAnsiTheme="minorHAnsi" w:cstheme="minorHAnsi"/>
                <w:b/>
              </w:rPr>
              <w:t>Jakościowe</w:t>
            </w:r>
          </w:p>
          <w:p w14:paraId="3D958464" w14:textId="77777777" w:rsidR="00305CC2" w:rsidRPr="007544A1" w:rsidRDefault="00305CC2" w:rsidP="00305CC2">
            <w:pPr>
              <w:jc w:val="center"/>
              <w:rPr>
                <w:rFonts w:asciiTheme="minorHAnsi" w:hAnsiTheme="minorHAnsi" w:cstheme="minorHAnsi"/>
                <w:b/>
              </w:rPr>
            </w:pPr>
            <w:r w:rsidRPr="007544A1">
              <w:rPr>
                <w:rFonts w:asciiTheme="minorHAnsi" w:hAnsiTheme="minorHAnsi" w:cstheme="minorHAnsi"/>
                <w:b/>
              </w:rPr>
              <w:br/>
              <w:t>(co najmniej 8 letnie doświadczenie w zakresie wykonywania usług protetycznych polegających na tworzeniu i naprawie uzupełnień protetycznych)</w:t>
            </w:r>
          </w:p>
          <w:p w14:paraId="333F883E" w14:textId="77777777" w:rsidR="00305CC2" w:rsidRPr="009713A3" w:rsidRDefault="00305CC2" w:rsidP="00305CC2">
            <w:pPr>
              <w:jc w:val="center"/>
              <w:rPr>
                <w:rFonts w:asciiTheme="minorHAnsi" w:hAnsiTheme="minorHAnsi" w:cstheme="minorHAnsi"/>
                <w:b/>
                <w:sz w:val="21"/>
                <w:szCs w:val="21"/>
              </w:rPr>
            </w:pPr>
          </w:p>
        </w:tc>
        <w:tc>
          <w:tcPr>
            <w:tcW w:w="5812" w:type="dxa"/>
            <w:shd w:val="clear" w:color="auto" w:fill="auto"/>
            <w:vAlign w:val="center"/>
          </w:tcPr>
          <w:p w14:paraId="275A737D" w14:textId="4C430285" w:rsidR="00305CC2" w:rsidRPr="009713A3" w:rsidRDefault="00305CC2" w:rsidP="00305CC2">
            <w:pPr>
              <w:jc w:val="both"/>
              <w:rPr>
                <w:rFonts w:asciiTheme="minorHAnsi" w:hAnsiTheme="minorHAnsi" w:cstheme="minorHAnsi"/>
                <w:color w:val="000000" w:themeColor="text1"/>
                <w:sz w:val="21"/>
                <w:szCs w:val="21"/>
              </w:rPr>
            </w:pPr>
            <w:r w:rsidRPr="007544A1">
              <w:rPr>
                <w:rFonts w:asciiTheme="minorHAnsi" w:hAnsiTheme="minorHAnsi" w:cstheme="minorHAnsi"/>
                <w:sz w:val="22"/>
                <w:szCs w:val="22"/>
              </w:rPr>
              <w:t xml:space="preserve">Prawidłowym sposobem udokumentowania posiadanego doświadczenia jest przedłożenie wraz z Ofertą stosownego oświadczenia Oferenta, złożonego w treści niniejszego formularza poprzez zakreślenie odpowiednio słowa TAK lub NIE w prawej kolumnie formularza, oraz, w przypadku zakreślenia słowa TAK, </w:t>
            </w:r>
            <w:r w:rsidRPr="00910B77">
              <w:rPr>
                <w:rFonts w:asciiTheme="minorHAnsi" w:hAnsiTheme="minorHAnsi" w:cstheme="minorHAnsi"/>
                <w:b/>
                <w:sz w:val="22"/>
                <w:szCs w:val="22"/>
                <w:u w:val="single"/>
              </w:rPr>
              <w:t>przedłożenie dokumentu potwierdzającego, że przynajmniej jeden pracownik Oferenta, który ma być zaangażowany w wykonywanie usług na rzecz Zamawiającego, posiada od co najmniej 8 lat przed datą złożenia oferty w ramach niniejszego konkursu, uprawnienia do wykonywania usług objętych przedmiotem konkursu (potwierdzenie przyznania uprawnień zawodowych, potwierdzenie zatrudnienia na określonym stanowisku, itp.).</w:t>
            </w:r>
            <w:r w:rsidRPr="007544A1">
              <w:rPr>
                <w:rFonts w:asciiTheme="minorHAnsi" w:hAnsiTheme="minorHAnsi" w:cstheme="minorHAnsi"/>
                <w:sz w:val="22"/>
                <w:szCs w:val="22"/>
              </w:rPr>
              <w:t xml:space="preserve"> </w:t>
            </w:r>
          </w:p>
        </w:tc>
        <w:tc>
          <w:tcPr>
            <w:tcW w:w="1559" w:type="dxa"/>
            <w:shd w:val="clear" w:color="auto" w:fill="auto"/>
            <w:vAlign w:val="center"/>
          </w:tcPr>
          <w:p w14:paraId="540D4864" w14:textId="2C48F89E" w:rsidR="00305CC2" w:rsidRPr="009713A3" w:rsidRDefault="00305CC2" w:rsidP="00305CC2">
            <w:pPr>
              <w:jc w:val="both"/>
              <w:rPr>
                <w:rFonts w:asciiTheme="minorHAnsi" w:hAnsiTheme="minorHAnsi" w:cstheme="minorHAnsi"/>
                <w:sz w:val="21"/>
                <w:szCs w:val="21"/>
              </w:rPr>
            </w:pPr>
            <w:r w:rsidRPr="007544A1">
              <w:rPr>
                <w:rFonts w:asciiTheme="minorHAnsi" w:hAnsiTheme="minorHAnsi" w:cstheme="minorHAnsi"/>
                <w:sz w:val="22"/>
                <w:szCs w:val="22"/>
              </w:rPr>
              <w:t>TAK</w:t>
            </w:r>
            <w:r w:rsidRPr="00AB367F">
              <w:rPr>
                <w:rFonts w:asciiTheme="minorHAnsi" w:hAnsiTheme="minorHAnsi" w:cstheme="minorHAnsi"/>
                <w:sz w:val="22"/>
                <w:szCs w:val="22"/>
                <w:highlight w:val="yellow"/>
              </w:rPr>
              <w:t>*</w:t>
            </w:r>
            <w:r w:rsidRPr="007544A1">
              <w:rPr>
                <w:rFonts w:asciiTheme="minorHAnsi" w:hAnsiTheme="minorHAnsi" w:cstheme="minorHAnsi"/>
                <w:sz w:val="22"/>
                <w:szCs w:val="22"/>
              </w:rPr>
              <w:t>/NIE</w:t>
            </w:r>
          </w:p>
        </w:tc>
      </w:tr>
      <w:tr w:rsidR="00305CC2" w:rsidRPr="009713A3" w14:paraId="40DA21A4" w14:textId="77777777" w:rsidTr="006B4D9A">
        <w:trPr>
          <w:trHeight w:val="2268"/>
        </w:trPr>
        <w:tc>
          <w:tcPr>
            <w:tcW w:w="3402" w:type="dxa"/>
            <w:shd w:val="clear" w:color="auto" w:fill="auto"/>
            <w:vAlign w:val="center"/>
          </w:tcPr>
          <w:p w14:paraId="0C35A1F6" w14:textId="77777777" w:rsidR="00305CC2" w:rsidRPr="007544A1" w:rsidRDefault="00305CC2" w:rsidP="00305CC2">
            <w:pPr>
              <w:jc w:val="center"/>
              <w:rPr>
                <w:rFonts w:asciiTheme="minorHAnsi" w:hAnsiTheme="minorHAnsi" w:cstheme="minorHAnsi"/>
                <w:b/>
              </w:rPr>
            </w:pPr>
            <w:r w:rsidRPr="007544A1">
              <w:rPr>
                <w:rFonts w:asciiTheme="minorHAnsi" w:hAnsiTheme="minorHAnsi" w:cstheme="minorHAnsi"/>
                <w:b/>
              </w:rPr>
              <w:t>Kompleksowości</w:t>
            </w:r>
          </w:p>
          <w:p w14:paraId="0093138B" w14:textId="77777777" w:rsidR="00305CC2" w:rsidRPr="007544A1" w:rsidRDefault="00305CC2" w:rsidP="00305CC2">
            <w:pPr>
              <w:jc w:val="center"/>
              <w:rPr>
                <w:rFonts w:asciiTheme="minorHAnsi" w:hAnsiTheme="minorHAnsi" w:cstheme="minorHAnsi"/>
                <w:b/>
              </w:rPr>
            </w:pPr>
          </w:p>
          <w:p w14:paraId="0943031F" w14:textId="25615F50"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b/>
                <w:color w:val="000000" w:themeColor="text1"/>
              </w:rPr>
              <w:t>(zadeklarowanie odbiór zleceń i wycisków od Zamawiającego w dniu, w którym odbyła się wizyta pacjenta któremu jest udzielane świadczenie zdrowotne z zakresu technicznych usług protetycznych)</w:t>
            </w:r>
          </w:p>
        </w:tc>
        <w:tc>
          <w:tcPr>
            <w:tcW w:w="5812" w:type="dxa"/>
            <w:shd w:val="clear" w:color="auto" w:fill="auto"/>
            <w:vAlign w:val="center"/>
          </w:tcPr>
          <w:p w14:paraId="6ADB6E29" w14:textId="3F8D1BBB" w:rsidR="00305CC2" w:rsidRPr="009713A3" w:rsidRDefault="00305CC2" w:rsidP="00305CC2">
            <w:pPr>
              <w:jc w:val="both"/>
              <w:rPr>
                <w:rFonts w:asciiTheme="minorHAnsi" w:hAnsiTheme="minorHAnsi" w:cstheme="minorHAnsi"/>
                <w:sz w:val="21"/>
                <w:szCs w:val="21"/>
              </w:rPr>
            </w:pPr>
            <w:r w:rsidRPr="007544A1">
              <w:rPr>
                <w:rFonts w:asciiTheme="minorHAnsi" w:hAnsiTheme="minorHAnsi" w:cstheme="minorHAnsi"/>
                <w:color w:val="000000" w:themeColor="text1"/>
                <w:sz w:val="22"/>
                <w:szCs w:val="22"/>
              </w:rPr>
              <w:t>Prawidłowym sposobem udokumentowania spełnienia omawianego kryterium jest przedłożenie stosownego oświadczenia wraz z Ofertą,</w:t>
            </w:r>
            <w:r w:rsidRPr="007544A1">
              <w:rPr>
                <w:rFonts w:asciiTheme="minorHAnsi" w:hAnsiTheme="minorHAnsi" w:cstheme="minorHAnsi"/>
                <w:sz w:val="22"/>
                <w:szCs w:val="22"/>
              </w:rPr>
              <w:t xml:space="preserve"> złożonego w treści niniejszego formularza poprzez zakreślenie odpowiednio słowa TAK lub NIE w prawej kolumnie formularza</w:t>
            </w:r>
            <w:r w:rsidRPr="007544A1">
              <w:rPr>
                <w:rFonts w:asciiTheme="minorHAnsi" w:hAnsiTheme="minorHAnsi" w:cstheme="minorHAnsi"/>
                <w:color w:val="000000" w:themeColor="text1"/>
                <w:sz w:val="22"/>
                <w:szCs w:val="22"/>
              </w:rPr>
              <w:t>.</w:t>
            </w:r>
          </w:p>
        </w:tc>
        <w:tc>
          <w:tcPr>
            <w:tcW w:w="1559" w:type="dxa"/>
            <w:shd w:val="clear" w:color="auto" w:fill="auto"/>
            <w:vAlign w:val="center"/>
          </w:tcPr>
          <w:p w14:paraId="7F1E1A0B" w14:textId="420EC11E"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sz w:val="22"/>
                <w:szCs w:val="22"/>
              </w:rPr>
              <w:t>TAK/NIE</w:t>
            </w:r>
          </w:p>
        </w:tc>
      </w:tr>
      <w:tr w:rsidR="00305CC2" w:rsidRPr="009713A3" w14:paraId="1FA995CD" w14:textId="77777777" w:rsidTr="006B4D9A">
        <w:trPr>
          <w:trHeight w:val="1411"/>
        </w:trPr>
        <w:tc>
          <w:tcPr>
            <w:tcW w:w="3402" w:type="dxa"/>
            <w:shd w:val="clear" w:color="auto" w:fill="auto"/>
            <w:vAlign w:val="center"/>
          </w:tcPr>
          <w:p w14:paraId="4481A65E" w14:textId="77777777" w:rsidR="00305CC2" w:rsidRPr="007544A1" w:rsidRDefault="00305CC2" w:rsidP="00305CC2">
            <w:pPr>
              <w:jc w:val="center"/>
              <w:rPr>
                <w:rFonts w:asciiTheme="minorHAnsi" w:hAnsiTheme="minorHAnsi" w:cstheme="minorHAnsi"/>
                <w:b/>
              </w:rPr>
            </w:pPr>
            <w:r w:rsidRPr="007544A1">
              <w:rPr>
                <w:rFonts w:asciiTheme="minorHAnsi" w:hAnsiTheme="minorHAnsi" w:cstheme="minorHAnsi"/>
                <w:b/>
              </w:rPr>
              <w:t>Dostępności</w:t>
            </w:r>
          </w:p>
          <w:p w14:paraId="3CD83825" w14:textId="77777777" w:rsidR="00305CC2" w:rsidRPr="007544A1" w:rsidRDefault="00305CC2" w:rsidP="00305CC2">
            <w:pPr>
              <w:jc w:val="center"/>
              <w:rPr>
                <w:rFonts w:asciiTheme="minorHAnsi" w:hAnsiTheme="minorHAnsi" w:cstheme="minorHAnsi"/>
                <w:color w:val="000000"/>
                <w:sz w:val="22"/>
                <w:szCs w:val="22"/>
              </w:rPr>
            </w:pPr>
          </w:p>
          <w:p w14:paraId="18A73204" w14:textId="4DEEAEAB" w:rsidR="00305CC2" w:rsidRPr="009713A3" w:rsidRDefault="00305CC2" w:rsidP="00305CC2">
            <w:pPr>
              <w:jc w:val="center"/>
              <w:rPr>
                <w:rFonts w:asciiTheme="minorHAnsi" w:hAnsiTheme="minorHAnsi" w:cstheme="minorHAnsi"/>
                <w:color w:val="000000"/>
                <w:sz w:val="21"/>
                <w:szCs w:val="21"/>
              </w:rPr>
            </w:pPr>
            <w:r w:rsidRPr="007544A1">
              <w:rPr>
                <w:rFonts w:asciiTheme="minorHAnsi" w:hAnsiTheme="minorHAnsi" w:cstheme="minorHAnsi"/>
                <w:b/>
                <w:color w:val="000000"/>
              </w:rPr>
              <w:t>(zadeklarowanie o możliwości udzielania świadczeń również w weekendy i dni ustawowo wolne od pracy)</w:t>
            </w:r>
          </w:p>
        </w:tc>
        <w:tc>
          <w:tcPr>
            <w:tcW w:w="5812" w:type="dxa"/>
            <w:shd w:val="clear" w:color="auto" w:fill="auto"/>
            <w:vAlign w:val="center"/>
          </w:tcPr>
          <w:p w14:paraId="61367009" w14:textId="691AA9B9" w:rsidR="00305CC2" w:rsidRPr="009713A3" w:rsidRDefault="00305CC2" w:rsidP="00305CC2">
            <w:pPr>
              <w:jc w:val="both"/>
              <w:rPr>
                <w:rFonts w:asciiTheme="minorHAnsi" w:hAnsiTheme="minorHAnsi" w:cstheme="minorHAnsi"/>
                <w:sz w:val="21"/>
                <w:szCs w:val="21"/>
              </w:rPr>
            </w:pPr>
            <w:r w:rsidRPr="007544A1">
              <w:rPr>
                <w:rFonts w:asciiTheme="minorHAnsi" w:hAnsiTheme="minorHAnsi" w:cstheme="minorHAnsi"/>
                <w:color w:val="000000"/>
                <w:sz w:val="22"/>
                <w:szCs w:val="22"/>
              </w:rPr>
              <w:t xml:space="preserve">Prawidłowym sposobem udokumentowania spełnienia omawianego kryterium jest przedłożenie stosownego oświadczenia wraz z Ofertą, </w:t>
            </w:r>
            <w:r w:rsidRPr="007544A1">
              <w:rPr>
                <w:rFonts w:asciiTheme="minorHAnsi" w:hAnsiTheme="minorHAnsi" w:cstheme="minorHAnsi"/>
                <w:sz w:val="22"/>
                <w:szCs w:val="22"/>
              </w:rPr>
              <w:t>złożonego w treści niniejszego formularza poprzez zakreślenie odpowiednio słowa TAK lub NIE w prawej kolumnie formularza</w:t>
            </w:r>
            <w:r w:rsidRPr="007544A1">
              <w:rPr>
                <w:rFonts w:asciiTheme="minorHAnsi" w:hAnsiTheme="minorHAnsi" w:cstheme="minorHAnsi"/>
                <w:color w:val="000000"/>
                <w:sz w:val="22"/>
                <w:szCs w:val="22"/>
              </w:rPr>
              <w:t>.</w:t>
            </w:r>
          </w:p>
        </w:tc>
        <w:tc>
          <w:tcPr>
            <w:tcW w:w="1559" w:type="dxa"/>
            <w:shd w:val="clear" w:color="auto" w:fill="auto"/>
            <w:vAlign w:val="center"/>
          </w:tcPr>
          <w:p w14:paraId="0074E609" w14:textId="4EE0C186"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sz w:val="22"/>
                <w:szCs w:val="22"/>
              </w:rPr>
              <w:t>TAK/NIE</w:t>
            </w:r>
          </w:p>
        </w:tc>
      </w:tr>
      <w:tr w:rsidR="00305CC2" w:rsidRPr="009713A3" w14:paraId="2EDE8813" w14:textId="77777777" w:rsidTr="006B4D9A">
        <w:trPr>
          <w:trHeight w:val="3042"/>
        </w:trPr>
        <w:tc>
          <w:tcPr>
            <w:tcW w:w="3402" w:type="dxa"/>
            <w:shd w:val="clear" w:color="auto" w:fill="auto"/>
            <w:vAlign w:val="center"/>
          </w:tcPr>
          <w:p w14:paraId="3787A629" w14:textId="77777777" w:rsidR="00305CC2" w:rsidRPr="007544A1" w:rsidRDefault="00305CC2" w:rsidP="00305CC2">
            <w:pPr>
              <w:jc w:val="center"/>
              <w:rPr>
                <w:rFonts w:asciiTheme="minorHAnsi" w:hAnsiTheme="minorHAnsi" w:cstheme="minorHAnsi"/>
              </w:rPr>
            </w:pPr>
            <w:r w:rsidRPr="007544A1">
              <w:rPr>
                <w:rFonts w:asciiTheme="minorHAnsi" w:hAnsiTheme="minorHAnsi" w:cstheme="minorHAnsi"/>
                <w:b/>
              </w:rPr>
              <w:t>Ciągłości</w:t>
            </w:r>
            <w:r w:rsidRPr="007544A1">
              <w:rPr>
                <w:rFonts w:asciiTheme="minorHAnsi" w:hAnsiTheme="minorHAnsi" w:cstheme="minorHAnsi"/>
              </w:rPr>
              <w:t xml:space="preserve"> </w:t>
            </w:r>
          </w:p>
          <w:p w14:paraId="69FE344E" w14:textId="77777777" w:rsidR="00305CC2" w:rsidRPr="007544A1" w:rsidRDefault="00305CC2" w:rsidP="00305CC2">
            <w:pPr>
              <w:jc w:val="center"/>
              <w:rPr>
                <w:rFonts w:asciiTheme="minorHAnsi" w:hAnsiTheme="minorHAnsi" w:cstheme="minorHAnsi"/>
              </w:rPr>
            </w:pPr>
          </w:p>
          <w:p w14:paraId="2A97CE8F" w14:textId="58298421" w:rsidR="00305CC2" w:rsidRPr="009713A3" w:rsidRDefault="00305CC2" w:rsidP="00305CC2">
            <w:pPr>
              <w:pStyle w:val="Tekstpodstawowy"/>
              <w:spacing w:line="276" w:lineRule="auto"/>
              <w:jc w:val="center"/>
              <w:rPr>
                <w:rFonts w:ascii="Garamond" w:hAnsi="Garamond"/>
                <w:bCs/>
                <w:color w:val="000000"/>
                <w:sz w:val="21"/>
                <w:szCs w:val="21"/>
              </w:rPr>
            </w:pPr>
            <w:r w:rsidRPr="007544A1">
              <w:rPr>
                <w:rFonts w:asciiTheme="minorHAnsi" w:hAnsiTheme="minorHAnsi" w:cstheme="minorHAnsi"/>
                <w:b/>
                <w:sz w:val="20"/>
              </w:rPr>
              <w:t>(potwierdzenie  współpracy z podmiotem leczniczym w przedmiocie udzielania świadczeń zdrowotnych z zakresu technicznych usług protetycznych o wartości min. 90.000,00 zł, przez okres co najmniej 5 lat poprzedzających złożenie oferty)</w:t>
            </w:r>
          </w:p>
        </w:tc>
        <w:tc>
          <w:tcPr>
            <w:tcW w:w="5812" w:type="dxa"/>
            <w:shd w:val="clear" w:color="auto" w:fill="auto"/>
            <w:vAlign w:val="center"/>
          </w:tcPr>
          <w:p w14:paraId="1CDC0823" w14:textId="6FDD792B" w:rsidR="00305CC2" w:rsidRPr="009713A3" w:rsidRDefault="00305CC2" w:rsidP="00305CC2">
            <w:pPr>
              <w:jc w:val="both"/>
              <w:rPr>
                <w:rFonts w:asciiTheme="minorHAnsi" w:hAnsiTheme="minorHAnsi" w:cstheme="minorHAnsi"/>
                <w:color w:val="000000"/>
                <w:sz w:val="21"/>
                <w:szCs w:val="21"/>
              </w:rPr>
            </w:pPr>
            <w:r w:rsidRPr="007544A1">
              <w:rPr>
                <w:rFonts w:asciiTheme="minorHAnsi" w:hAnsiTheme="minorHAnsi" w:cstheme="minorHAnsi"/>
                <w:color w:val="000000"/>
                <w:sz w:val="22"/>
                <w:szCs w:val="22"/>
              </w:rPr>
              <w:t xml:space="preserve">Prawidłowym sposobem udokumentowania spełnienia omawianego kryterium jest przedłożenie stosownego oświadczenia wraz z Ofertą, </w:t>
            </w:r>
            <w:r w:rsidRPr="007544A1">
              <w:rPr>
                <w:rFonts w:asciiTheme="minorHAnsi" w:hAnsiTheme="minorHAnsi" w:cstheme="minorHAnsi"/>
                <w:sz w:val="22"/>
                <w:szCs w:val="22"/>
              </w:rPr>
              <w:t xml:space="preserve">złożonego w treści niniejszego formularza poprzez zakreślenie odpowiednio słowa TAK lub NIE w prawej kolumnie formularza, oraz, w przypadku zakreślenia słowa TAK, </w:t>
            </w:r>
            <w:r w:rsidRPr="00910B77">
              <w:rPr>
                <w:rFonts w:asciiTheme="minorHAnsi" w:hAnsiTheme="minorHAnsi" w:cstheme="minorHAnsi"/>
                <w:b/>
                <w:sz w:val="22"/>
                <w:szCs w:val="22"/>
                <w:u w:val="single"/>
              </w:rPr>
              <w:t>przedłożenie dokumentu potwierdzającego przedmiotową współpracę (kopia umowy, zaświadczenie lub referencje wystawione przez podmiot, z którym współpracuje lub współpracował Oferent, itp.)</w:t>
            </w:r>
            <w:r w:rsidRPr="00910B77">
              <w:rPr>
                <w:rFonts w:asciiTheme="minorHAnsi" w:hAnsiTheme="minorHAnsi" w:cstheme="minorHAnsi"/>
                <w:b/>
                <w:color w:val="000000"/>
                <w:sz w:val="22"/>
                <w:szCs w:val="22"/>
                <w:u w:val="single"/>
              </w:rPr>
              <w:t>.</w:t>
            </w:r>
          </w:p>
        </w:tc>
        <w:tc>
          <w:tcPr>
            <w:tcW w:w="1559" w:type="dxa"/>
            <w:shd w:val="clear" w:color="auto" w:fill="auto"/>
            <w:vAlign w:val="center"/>
          </w:tcPr>
          <w:p w14:paraId="4030E56E" w14:textId="6FB1DBA0"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sz w:val="22"/>
                <w:szCs w:val="22"/>
              </w:rPr>
              <w:t>TAK</w:t>
            </w:r>
            <w:r w:rsidRPr="00AB367F">
              <w:rPr>
                <w:rFonts w:asciiTheme="minorHAnsi" w:hAnsiTheme="minorHAnsi" w:cstheme="minorHAnsi"/>
                <w:sz w:val="22"/>
                <w:szCs w:val="22"/>
                <w:highlight w:val="yellow"/>
              </w:rPr>
              <w:t>*</w:t>
            </w:r>
            <w:r w:rsidRPr="007544A1">
              <w:rPr>
                <w:rFonts w:asciiTheme="minorHAnsi" w:hAnsiTheme="minorHAnsi" w:cstheme="minorHAnsi"/>
                <w:sz w:val="22"/>
                <w:szCs w:val="22"/>
              </w:rPr>
              <w:t>/NIE</w:t>
            </w:r>
          </w:p>
        </w:tc>
      </w:tr>
      <w:tr w:rsidR="00305CC2" w:rsidRPr="009713A3" w14:paraId="277DBE33" w14:textId="77777777" w:rsidTr="006B4D9A">
        <w:trPr>
          <w:trHeight w:val="1042"/>
        </w:trPr>
        <w:tc>
          <w:tcPr>
            <w:tcW w:w="3402" w:type="dxa"/>
            <w:shd w:val="clear" w:color="auto" w:fill="auto"/>
            <w:vAlign w:val="center"/>
          </w:tcPr>
          <w:p w14:paraId="2A1715F3" w14:textId="57CAB1C9" w:rsidR="00305CC2" w:rsidRPr="009713A3" w:rsidRDefault="00305CC2" w:rsidP="00305CC2">
            <w:pPr>
              <w:jc w:val="center"/>
              <w:rPr>
                <w:rFonts w:asciiTheme="minorHAnsi" w:hAnsiTheme="minorHAnsi" w:cstheme="minorHAnsi"/>
                <w:b/>
                <w:sz w:val="21"/>
                <w:szCs w:val="21"/>
              </w:rPr>
            </w:pPr>
            <w:r w:rsidRPr="007544A1">
              <w:rPr>
                <w:rFonts w:asciiTheme="minorHAnsi" w:hAnsiTheme="minorHAnsi" w:cstheme="minorHAnsi"/>
                <w:b/>
              </w:rPr>
              <w:t>Finansowe</w:t>
            </w:r>
          </w:p>
        </w:tc>
        <w:tc>
          <w:tcPr>
            <w:tcW w:w="5812" w:type="dxa"/>
            <w:shd w:val="clear" w:color="auto" w:fill="auto"/>
            <w:vAlign w:val="center"/>
          </w:tcPr>
          <w:p w14:paraId="7EA7E0DB" w14:textId="77777777" w:rsidR="00305CC2" w:rsidRPr="007544A1" w:rsidRDefault="00305CC2" w:rsidP="00305CC2">
            <w:pPr>
              <w:jc w:val="both"/>
              <w:rPr>
                <w:rFonts w:asciiTheme="minorHAnsi" w:hAnsiTheme="minorHAnsi" w:cstheme="minorHAnsi"/>
                <w:sz w:val="22"/>
                <w:szCs w:val="22"/>
              </w:rPr>
            </w:pPr>
            <w:r w:rsidRPr="007544A1">
              <w:rPr>
                <w:rFonts w:asciiTheme="minorHAnsi" w:hAnsiTheme="minorHAnsi" w:cstheme="minorHAnsi"/>
                <w:sz w:val="22"/>
                <w:szCs w:val="22"/>
              </w:rPr>
              <w:t>Cena brutto ( wraz z podatkiem VAT) wykonania zamówienia</w:t>
            </w:r>
          </w:p>
          <w:p w14:paraId="08DE590E" w14:textId="096A22DB" w:rsidR="00305CC2" w:rsidRPr="009713A3" w:rsidRDefault="00305CC2" w:rsidP="00305CC2">
            <w:pPr>
              <w:rPr>
                <w:rFonts w:asciiTheme="minorHAnsi" w:hAnsiTheme="minorHAnsi" w:cstheme="minorHAnsi"/>
                <w:sz w:val="21"/>
                <w:szCs w:val="21"/>
              </w:rPr>
            </w:pPr>
            <w:r w:rsidRPr="007544A1">
              <w:rPr>
                <w:rFonts w:asciiTheme="minorHAnsi" w:hAnsiTheme="minorHAnsi" w:cstheme="minorHAnsi"/>
                <w:sz w:val="22"/>
                <w:szCs w:val="22"/>
              </w:rPr>
              <w:t>za punkt.</w:t>
            </w:r>
          </w:p>
        </w:tc>
        <w:tc>
          <w:tcPr>
            <w:tcW w:w="1559" w:type="dxa"/>
            <w:shd w:val="clear" w:color="auto" w:fill="auto"/>
            <w:vAlign w:val="center"/>
          </w:tcPr>
          <w:p w14:paraId="550B2455" w14:textId="57B345BC"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sz w:val="22"/>
                <w:szCs w:val="22"/>
              </w:rPr>
              <w:t>……… zł</w:t>
            </w:r>
          </w:p>
        </w:tc>
      </w:tr>
    </w:tbl>
    <w:p w14:paraId="1DF684E5" w14:textId="77777777" w:rsidR="004A220F" w:rsidRPr="00AE0242" w:rsidRDefault="004A220F" w:rsidP="004A220F">
      <w:pPr>
        <w:rPr>
          <w:rFonts w:asciiTheme="minorHAnsi" w:hAnsiTheme="minorHAnsi" w:cstheme="minorHAnsi"/>
          <w:i/>
          <w:sz w:val="22"/>
          <w:szCs w:val="22"/>
        </w:rPr>
      </w:pPr>
      <w:r w:rsidRPr="00C36573">
        <w:rPr>
          <w:rFonts w:asciiTheme="minorHAnsi" w:hAnsiTheme="minorHAnsi" w:cstheme="minorHAnsi"/>
          <w:i/>
          <w:sz w:val="22"/>
          <w:szCs w:val="22"/>
          <w:highlight w:val="yellow"/>
        </w:rPr>
        <w:t>* w przypadku udzielenie odpowiedzi twierdzącej załączyć właściwy dokument/dokumenty</w:t>
      </w:r>
    </w:p>
    <w:p w14:paraId="1554FAEB" w14:textId="77777777" w:rsidR="004A220F" w:rsidRDefault="004A220F" w:rsidP="004A220F">
      <w:pPr>
        <w:jc w:val="center"/>
        <w:rPr>
          <w:b/>
        </w:rPr>
      </w:pPr>
    </w:p>
    <w:p w14:paraId="1BF772DC" w14:textId="28191A5B" w:rsidR="004A220F" w:rsidRDefault="004A220F" w:rsidP="004A220F">
      <w:pPr>
        <w:jc w:val="center"/>
        <w:rPr>
          <w:b/>
        </w:rPr>
      </w:pPr>
    </w:p>
    <w:p w14:paraId="6614E993" w14:textId="77777777" w:rsidR="00D83FE5" w:rsidRPr="00B074A7" w:rsidRDefault="00D83FE5" w:rsidP="004A220F">
      <w:pPr>
        <w:jc w:val="center"/>
        <w:rPr>
          <w:b/>
        </w:rPr>
      </w:pPr>
    </w:p>
    <w:p w14:paraId="7EFE1518" w14:textId="77777777" w:rsidR="004A220F" w:rsidRPr="00B074A7" w:rsidRDefault="004A220F" w:rsidP="004A220F">
      <w:pPr>
        <w:ind w:left="4248" w:firstLine="708"/>
        <w:jc w:val="both"/>
      </w:pPr>
      <w:r w:rsidRPr="00B074A7">
        <w:t>……………………………………………</w:t>
      </w:r>
    </w:p>
    <w:p w14:paraId="4B89A556" w14:textId="775E9C29" w:rsidR="00BC0968" w:rsidRPr="0003338F" w:rsidRDefault="004A220F" w:rsidP="0003338F">
      <w:pPr>
        <w:ind w:firstLine="708"/>
        <w:jc w:val="both"/>
        <w:rPr>
          <w:b/>
          <w:i/>
          <w:color w:val="000000"/>
        </w:rPr>
      </w:pPr>
      <w:r w:rsidRPr="00B074A7">
        <w:rPr>
          <w:sz w:val="22"/>
          <w:szCs w:val="22"/>
        </w:rPr>
        <w:tab/>
      </w:r>
      <w:r w:rsidRPr="00B074A7">
        <w:rPr>
          <w:sz w:val="22"/>
          <w:szCs w:val="22"/>
        </w:rPr>
        <w:tab/>
      </w:r>
      <w:r w:rsidRPr="00B074A7">
        <w:rPr>
          <w:sz w:val="22"/>
          <w:szCs w:val="22"/>
        </w:rPr>
        <w:tab/>
      </w:r>
      <w:r w:rsidRPr="00B074A7">
        <w:rPr>
          <w:sz w:val="22"/>
          <w:szCs w:val="22"/>
        </w:rPr>
        <w:tab/>
      </w:r>
      <w:r w:rsidRPr="00B074A7">
        <w:rPr>
          <w:sz w:val="22"/>
          <w:szCs w:val="22"/>
        </w:rPr>
        <w:tab/>
      </w:r>
      <w:r w:rsidRPr="00B074A7">
        <w:rPr>
          <w:sz w:val="22"/>
          <w:szCs w:val="22"/>
        </w:rPr>
        <w:tab/>
      </w:r>
      <w:r w:rsidRPr="00B074A7">
        <w:rPr>
          <w:sz w:val="22"/>
          <w:szCs w:val="22"/>
        </w:rPr>
        <w:tab/>
      </w:r>
      <w:r w:rsidRPr="0061506B">
        <w:rPr>
          <w:rFonts w:asciiTheme="minorHAnsi" w:hAnsiTheme="minorHAnsi" w:cstheme="minorHAnsi"/>
          <w:b/>
          <w:i/>
          <w:color w:val="FF0000"/>
        </w:rPr>
        <w:t>Podpis i pieczęć Oferenta</w:t>
      </w:r>
    </w:p>
    <w:sectPr w:rsidR="00BC0968" w:rsidRPr="0003338F" w:rsidSect="00D83FE5">
      <w:headerReference w:type="even" r:id="rId15"/>
      <w:headerReference w:type="default" r:id="rId16"/>
      <w:footerReference w:type="even" r:id="rId17"/>
      <w:footerReference w:type="default" r:id="rId18"/>
      <w:headerReference w:type="first" r:id="rId19"/>
      <w:footerReference w:type="first" r:id="rId20"/>
      <w:pgSz w:w="11906" w:h="16838"/>
      <w:pgMar w:top="777" w:right="1134" w:bottom="709" w:left="1134" w:header="720" w:footer="397"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00865" w14:textId="77777777" w:rsidR="006B4D9A" w:rsidRDefault="006B4D9A" w:rsidP="009A0B68">
      <w:r>
        <w:separator/>
      </w:r>
    </w:p>
  </w:endnote>
  <w:endnote w:type="continuationSeparator" w:id="0">
    <w:p w14:paraId="5E78CBE1" w14:textId="77777777" w:rsidR="006B4D9A" w:rsidRDefault="006B4D9A" w:rsidP="009A0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Roman">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1582627"/>
      <w:docPartObj>
        <w:docPartGallery w:val="Page Numbers (Bottom of Page)"/>
        <w:docPartUnique/>
      </w:docPartObj>
    </w:sdtPr>
    <w:sdtEndPr/>
    <w:sdtContent>
      <w:p w14:paraId="1912B426" w14:textId="77463617" w:rsidR="006B4D9A" w:rsidRDefault="006B4D9A">
        <w:pPr>
          <w:pStyle w:val="Stopka"/>
          <w:jc w:val="right"/>
        </w:pPr>
        <w:r>
          <w:fldChar w:fldCharType="begin"/>
        </w:r>
        <w:r>
          <w:instrText>PAGE   \* MERGEFORMAT</w:instrText>
        </w:r>
        <w:r>
          <w:fldChar w:fldCharType="separate"/>
        </w:r>
        <w:r>
          <w:t>2</w:t>
        </w:r>
        <w:r>
          <w:fldChar w:fldCharType="end"/>
        </w:r>
      </w:p>
    </w:sdtContent>
  </w:sdt>
  <w:p w14:paraId="0B199A3A" w14:textId="77777777" w:rsidR="006B4D9A" w:rsidRDefault="006B4D9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E9098" w14:textId="77777777" w:rsidR="006B4D9A" w:rsidRDefault="006B4D9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0345474"/>
      <w:docPartObj>
        <w:docPartGallery w:val="Page Numbers (Bottom of Page)"/>
        <w:docPartUnique/>
      </w:docPartObj>
    </w:sdtPr>
    <w:sdtEndPr>
      <w:rPr>
        <w:rFonts w:ascii="Arial" w:hAnsi="Arial" w:cs="Arial"/>
        <w:sz w:val="16"/>
        <w:szCs w:val="16"/>
      </w:rPr>
    </w:sdtEndPr>
    <w:sdtContent>
      <w:p w14:paraId="200A9893" w14:textId="02C8DE34" w:rsidR="006B4D9A" w:rsidRPr="00F81007" w:rsidRDefault="006B4D9A">
        <w:pPr>
          <w:pStyle w:val="Stopka"/>
          <w:jc w:val="right"/>
          <w:rPr>
            <w:rFonts w:ascii="Arial" w:hAnsi="Arial" w:cs="Arial"/>
            <w:sz w:val="16"/>
            <w:szCs w:val="16"/>
          </w:rPr>
        </w:pPr>
        <w:r w:rsidRPr="00F81007">
          <w:rPr>
            <w:rFonts w:ascii="Arial" w:hAnsi="Arial" w:cs="Arial"/>
            <w:sz w:val="16"/>
            <w:szCs w:val="16"/>
          </w:rPr>
          <w:fldChar w:fldCharType="begin"/>
        </w:r>
        <w:r w:rsidRPr="00F81007">
          <w:rPr>
            <w:rFonts w:ascii="Arial" w:hAnsi="Arial" w:cs="Arial"/>
            <w:sz w:val="16"/>
            <w:szCs w:val="16"/>
          </w:rPr>
          <w:instrText>PAGE   \* MERGEFORMAT</w:instrText>
        </w:r>
        <w:r w:rsidRPr="00F81007">
          <w:rPr>
            <w:rFonts w:ascii="Arial" w:hAnsi="Arial" w:cs="Arial"/>
            <w:sz w:val="16"/>
            <w:szCs w:val="16"/>
          </w:rPr>
          <w:fldChar w:fldCharType="separate"/>
        </w:r>
        <w:r w:rsidRPr="00F81007">
          <w:rPr>
            <w:rFonts w:ascii="Arial" w:hAnsi="Arial" w:cs="Arial"/>
            <w:sz w:val="16"/>
            <w:szCs w:val="16"/>
          </w:rPr>
          <w:t>2</w:t>
        </w:r>
        <w:r w:rsidRPr="00F81007">
          <w:rPr>
            <w:rFonts w:ascii="Arial" w:hAnsi="Arial" w:cs="Arial"/>
            <w:sz w:val="16"/>
            <w:szCs w:val="16"/>
          </w:rPr>
          <w:fldChar w:fldCharType="end"/>
        </w:r>
      </w:p>
    </w:sdtContent>
  </w:sdt>
  <w:p w14:paraId="2BE593B8" w14:textId="2B0BB953" w:rsidR="006B4D9A" w:rsidRDefault="006B4D9A">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3CEB8" w14:textId="77777777" w:rsidR="006B4D9A" w:rsidRDefault="006B4D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61D8B" w14:textId="77777777" w:rsidR="006B4D9A" w:rsidRDefault="006B4D9A" w:rsidP="009A0B68">
      <w:r>
        <w:separator/>
      </w:r>
    </w:p>
  </w:footnote>
  <w:footnote w:type="continuationSeparator" w:id="0">
    <w:p w14:paraId="2A22AABE" w14:textId="77777777" w:rsidR="006B4D9A" w:rsidRDefault="006B4D9A" w:rsidP="009A0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82FAF" w14:textId="77777777" w:rsidR="006B4D9A" w:rsidRDefault="006B4D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EC06D" w14:textId="77777777" w:rsidR="006B4D9A" w:rsidRDefault="006B4D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E36E8" w14:textId="77777777" w:rsidR="006B4D9A" w:rsidRDefault="006B4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ascii="Garamond" w:hAnsi="Garamond" w:cs="Garamond" w:hint="default"/>
        <w:color w:val="auto"/>
        <w:sz w:val="24"/>
        <w:szCs w:val="24"/>
        <w:lang w:val="x-none"/>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F3F223D0"/>
    <w:name w:val="WW8Num2"/>
    <w:lvl w:ilvl="0">
      <w:start w:val="1"/>
      <w:numFmt w:val="decimal"/>
      <w:lvlText w:val="%1."/>
      <w:lvlJc w:val="left"/>
      <w:pPr>
        <w:tabs>
          <w:tab w:val="num" w:pos="0"/>
        </w:tabs>
        <w:ind w:left="720" w:hanging="360"/>
      </w:pPr>
      <w:rPr>
        <w:rFonts w:cs="Garamond"/>
        <w:b w:val="0"/>
        <w:lang w:val="x-none"/>
      </w:rPr>
    </w:lvl>
  </w:abstractNum>
  <w:abstractNum w:abstractNumId="2" w15:restartNumberingAfterBreak="0">
    <w:nsid w:val="00000003"/>
    <w:multiLevelType w:val="singleLevel"/>
    <w:tmpl w:val="518E0BC0"/>
    <w:name w:val="WW8Num3"/>
    <w:lvl w:ilvl="0">
      <w:start w:val="1"/>
      <w:numFmt w:val="lowerLetter"/>
      <w:lvlText w:val="%1."/>
      <w:lvlJc w:val="left"/>
      <w:pPr>
        <w:tabs>
          <w:tab w:val="num" w:pos="-143"/>
        </w:tabs>
        <w:ind w:left="785" w:hanging="360"/>
      </w:pPr>
      <w:rPr>
        <w:rFonts w:cs="Garamond"/>
        <w:color w:val="auto"/>
      </w:rPr>
    </w:lvl>
  </w:abstractNum>
  <w:abstractNum w:abstractNumId="3" w15:restartNumberingAfterBreak="0">
    <w:nsid w:val="00000004"/>
    <w:multiLevelType w:val="multilevel"/>
    <w:tmpl w:val="00000004"/>
    <w:name w:val="WW8Num4"/>
    <w:lvl w:ilvl="0">
      <w:start w:val="1"/>
      <w:numFmt w:val="decimal"/>
      <w:lvlText w:val="%1."/>
      <w:lvlJc w:val="left"/>
      <w:pPr>
        <w:tabs>
          <w:tab w:val="num" w:pos="1080"/>
        </w:tabs>
        <w:ind w:left="1080" w:hanging="360"/>
      </w:pPr>
      <w:rPr>
        <w:rFonts w:ascii="Garamond" w:hAnsi="Garamond" w:cs="Garamond"/>
        <w:color w:val="000000"/>
        <w:sz w:val="24"/>
        <w:szCs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 w15:restartNumberingAfterBreak="0">
    <w:nsid w:val="00000005"/>
    <w:multiLevelType w:val="singleLevel"/>
    <w:tmpl w:val="25BE6624"/>
    <w:name w:val="WW8Num332"/>
    <w:lvl w:ilvl="0">
      <w:start w:val="1"/>
      <w:numFmt w:val="lowerLetter"/>
      <w:lvlText w:val="%1."/>
      <w:lvlJc w:val="left"/>
      <w:pPr>
        <w:ind w:left="1260" w:hanging="360"/>
      </w:pPr>
      <w:rPr>
        <w:rFonts w:cs="Garamond" w:hint="default"/>
        <w:b w:val="0"/>
      </w:rPr>
    </w:lvl>
  </w:abstractNum>
  <w:abstractNum w:abstractNumId="5" w15:restartNumberingAfterBreak="0">
    <w:nsid w:val="00000006"/>
    <w:multiLevelType w:val="singleLevel"/>
    <w:tmpl w:val="00000006"/>
    <w:name w:val="WW8Num6"/>
    <w:lvl w:ilvl="0">
      <w:start w:val="1"/>
      <w:numFmt w:val="lowerLetter"/>
      <w:pStyle w:val="NormalnyGaramond"/>
      <w:lvlText w:val="%1."/>
      <w:lvlJc w:val="left"/>
      <w:pPr>
        <w:tabs>
          <w:tab w:val="num" w:pos="2136"/>
        </w:tabs>
        <w:ind w:left="2136" w:hanging="360"/>
      </w:pPr>
      <w:rPr>
        <w:rFonts w:ascii="Garamond" w:eastAsia="Times New Roman" w:hAnsi="Garamond" w:cs="Times New Roman"/>
        <w:sz w:val="24"/>
        <w:szCs w:val="24"/>
      </w:rPr>
    </w:lvl>
  </w:abstractNum>
  <w:abstractNum w:abstractNumId="6" w15:restartNumberingAfterBreak="0">
    <w:nsid w:val="00000007"/>
    <w:multiLevelType w:val="singleLevel"/>
    <w:tmpl w:val="9DAA31B2"/>
    <w:name w:val="WW8Num7"/>
    <w:lvl w:ilvl="0">
      <w:start w:val="1"/>
      <w:numFmt w:val="upperLetter"/>
      <w:lvlText w:val="%1."/>
      <w:lvlJc w:val="left"/>
      <w:pPr>
        <w:tabs>
          <w:tab w:val="num" w:pos="0"/>
        </w:tabs>
        <w:ind w:left="928" w:hanging="360"/>
      </w:pPr>
      <w:rPr>
        <w:rFonts w:cs="Garamond" w:hint="default"/>
        <w:b/>
      </w:rPr>
    </w:lvl>
  </w:abstractNum>
  <w:abstractNum w:abstractNumId="7" w15:restartNumberingAfterBreak="0">
    <w:nsid w:val="00000009"/>
    <w:multiLevelType w:val="singleLevel"/>
    <w:tmpl w:val="00000009"/>
    <w:name w:val="WW8Num9"/>
    <w:lvl w:ilvl="0">
      <w:start w:val="1"/>
      <w:numFmt w:val="decimal"/>
      <w:lvlText w:val="%1."/>
      <w:lvlJc w:val="left"/>
      <w:pPr>
        <w:tabs>
          <w:tab w:val="num" w:pos="0"/>
        </w:tabs>
        <w:ind w:left="360" w:hanging="360"/>
      </w:pPr>
      <w:rPr>
        <w:rFonts w:ascii="Symbol" w:hAnsi="Symbol" w:cs="Symbol" w:hint="default"/>
      </w:rPr>
    </w:lvl>
  </w:abstractNum>
  <w:abstractNum w:abstractNumId="8" w15:restartNumberingAfterBreak="0">
    <w:nsid w:val="0000000A"/>
    <w:multiLevelType w:val="singleLevel"/>
    <w:tmpl w:val="0000000A"/>
    <w:name w:val="WW8Num10"/>
    <w:lvl w:ilvl="0">
      <w:start w:val="1"/>
      <w:numFmt w:val="bullet"/>
      <w:lvlText w:val=""/>
      <w:lvlJc w:val="left"/>
      <w:pPr>
        <w:tabs>
          <w:tab w:val="num" w:pos="0"/>
        </w:tabs>
        <w:ind w:left="1080" w:hanging="360"/>
      </w:pPr>
      <w:rPr>
        <w:rFonts w:ascii="Symbol" w:hAnsi="Symbol"/>
        <w:lang w:val="en-US"/>
      </w:rPr>
    </w:lvl>
  </w:abstractNum>
  <w:abstractNum w:abstractNumId="9" w15:restartNumberingAfterBreak="0">
    <w:nsid w:val="0000000C"/>
    <w:multiLevelType w:val="multilevel"/>
    <w:tmpl w:val="1628614C"/>
    <w:name w:val="WW8Num13"/>
    <w:lvl w:ilvl="0">
      <w:start w:val="1"/>
      <w:numFmt w:val="decimal"/>
      <w:lvlText w:val="%1)"/>
      <w:lvlJc w:val="left"/>
      <w:pPr>
        <w:tabs>
          <w:tab w:val="num" w:pos="0"/>
        </w:tabs>
        <w:ind w:left="360" w:hanging="360"/>
      </w:pPr>
      <w:rPr>
        <w:rFonts w:ascii="Symbol" w:hAnsi="Symbol" w:cs="Symbol" w:hint="default"/>
      </w:rPr>
    </w:lvl>
    <w:lvl w:ilvl="1">
      <w:start w:val="1"/>
      <w:numFmt w:val="lowerLetter"/>
      <w:lvlText w:val="%2)"/>
      <w:lvlJc w:val="left"/>
      <w:pPr>
        <w:tabs>
          <w:tab w:val="num" w:pos="282"/>
        </w:tabs>
        <w:ind w:left="1210" w:hanging="360"/>
      </w:pPr>
      <w:rPr>
        <w:rFonts w:ascii="Garamond" w:hAnsi="Garamond" w:cs="Courier New" w:hint="default"/>
      </w:rPr>
    </w:lvl>
    <w:lvl w:ilvl="2">
      <w:start w:val="1"/>
      <w:numFmt w:val="lowerRoman"/>
      <w:lvlText w:val="%3)"/>
      <w:lvlJc w:val="left"/>
      <w:pPr>
        <w:tabs>
          <w:tab w:val="num" w:pos="0"/>
        </w:tabs>
        <w:ind w:left="1080" w:hanging="360"/>
      </w:pPr>
      <w:rPr>
        <w:rFonts w:ascii="Wingdings" w:hAnsi="Wingdings" w:cs="Wingdings" w:hint="default"/>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1876"/>
        </w:tabs>
        <w:ind w:left="644"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0000000E"/>
    <w:multiLevelType w:val="singleLevel"/>
    <w:tmpl w:val="FF3062B6"/>
    <w:name w:val="WW8Num15"/>
    <w:lvl w:ilvl="0">
      <w:start w:val="1"/>
      <w:numFmt w:val="lowerLetter"/>
      <w:lvlText w:val="%1)"/>
      <w:lvlJc w:val="left"/>
      <w:pPr>
        <w:tabs>
          <w:tab w:val="num" w:pos="1290"/>
        </w:tabs>
        <w:ind w:left="1290" w:hanging="360"/>
      </w:pPr>
      <w:rPr>
        <w:rFonts w:ascii="Garamond" w:eastAsia="Times New Roman" w:hAnsi="Garamond" w:cs="Times New Roman" w:hint="default"/>
        <w:b w:val="0"/>
      </w:rPr>
    </w:lvl>
  </w:abstractNum>
  <w:abstractNum w:abstractNumId="11" w15:restartNumberingAfterBreak="0">
    <w:nsid w:val="02413679"/>
    <w:multiLevelType w:val="multilevel"/>
    <w:tmpl w:val="F8080B60"/>
    <w:lvl w:ilvl="0">
      <w:start w:val="1"/>
      <w:numFmt w:val="decimal"/>
      <w:lvlText w:val="%1."/>
      <w:lvlJc w:val="left"/>
      <w:pPr>
        <w:ind w:left="360" w:hanging="360"/>
      </w:pPr>
      <w:rPr>
        <w:rFonts w:hint="default"/>
        <w:b w:val="0"/>
        <w:i w:val="0"/>
        <w:sz w:val="22"/>
        <w:szCs w:val="22"/>
      </w:rPr>
    </w:lvl>
    <w:lvl w:ilvl="1">
      <w:start w:val="1"/>
      <w:numFmt w:val="decimal"/>
      <w:lvlText w:val="%1.%2."/>
      <w:lvlJc w:val="left"/>
      <w:pPr>
        <w:ind w:left="716" w:hanging="432"/>
      </w:pPr>
      <w:rPr>
        <w:b w:val="0"/>
        <w:i w:val="0"/>
        <w:sz w:val="22"/>
        <w:szCs w:val="22"/>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54D7952"/>
    <w:multiLevelType w:val="hybridMultilevel"/>
    <w:tmpl w:val="A5D468F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094428A7"/>
    <w:multiLevelType w:val="hybridMultilevel"/>
    <w:tmpl w:val="11DEB4C2"/>
    <w:lvl w:ilvl="0" w:tplc="763666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1290EE4"/>
    <w:multiLevelType w:val="multilevel"/>
    <w:tmpl w:val="A380F5E4"/>
    <w:lvl w:ilvl="0">
      <w:start w:val="1"/>
      <w:numFmt w:val="decimal"/>
      <w:lvlText w:val="%1."/>
      <w:legacy w:legacy="1" w:legacySpace="0" w:legacyIndent="360"/>
      <w:lvlJc w:val="left"/>
      <w:rPr>
        <w:rFonts w:ascii="Arial" w:hAnsi="Arial" w:cs="Arial" w:hint="default"/>
        <w:b w:val="0"/>
      </w:rPr>
    </w:lvl>
    <w:lvl w:ilvl="1">
      <w:start w:val="1"/>
      <w:numFmt w:val="lowerLetter"/>
      <w:pStyle w:val="a"/>
      <w:lvlText w:val="%2)"/>
      <w:lvlJc w:val="left"/>
      <w:pPr>
        <w:tabs>
          <w:tab w:val="num" w:pos="786"/>
        </w:tabs>
        <w:ind w:left="786"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170D72C0"/>
    <w:multiLevelType w:val="hybridMultilevel"/>
    <w:tmpl w:val="77800A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1">
    <w:nsid w:val="17E02D56"/>
    <w:multiLevelType w:val="hybridMultilevel"/>
    <w:tmpl w:val="D6F85EF2"/>
    <w:lvl w:ilvl="0" w:tplc="2A5EA9E4">
      <w:start w:val="1"/>
      <w:numFmt w:val="decimal"/>
      <w:lvlText w:val="%1."/>
      <w:lvlJc w:val="left"/>
      <w:pPr>
        <w:ind w:left="1133" w:hanging="360"/>
      </w:pPr>
      <w:rPr>
        <w:rFonts w:hint="default"/>
      </w:rPr>
    </w:lvl>
    <w:lvl w:ilvl="1" w:tplc="FFFFFFFF">
      <w:start w:val="1"/>
      <w:numFmt w:val="decimal"/>
      <w:lvlText w:val="%2."/>
      <w:lvlJc w:val="left"/>
      <w:pPr>
        <w:ind w:left="1853" w:hanging="360"/>
      </w:pPr>
      <w:rPr>
        <w:rFonts w:hint="default"/>
      </w:rPr>
    </w:lvl>
    <w:lvl w:ilvl="2" w:tplc="FFFFFFFF" w:tentative="1">
      <w:start w:val="1"/>
      <w:numFmt w:val="lowerRoman"/>
      <w:lvlText w:val="%3."/>
      <w:lvlJc w:val="right"/>
      <w:pPr>
        <w:ind w:left="2573" w:hanging="180"/>
      </w:pPr>
    </w:lvl>
    <w:lvl w:ilvl="3" w:tplc="FFFFFFFF" w:tentative="1">
      <w:start w:val="1"/>
      <w:numFmt w:val="decimal"/>
      <w:lvlText w:val="%4."/>
      <w:lvlJc w:val="left"/>
      <w:pPr>
        <w:ind w:left="3293" w:hanging="360"/>
      </w:pPr>
    </w:lvl>
    <w:lvl w:ilvl="4" w:tplc="FFFFFFFF" w:tentative="1">
      <w:start w:val="1"/>
      <w:numFmt w:val="lowerLetter"/>
      <w:lvlText w:val="%5."/>
      <w:lvlJc w:val="left"/>
      <w:pPr>
        <w:ind w:left="4013" w:hanging="360"/>
      </w:pPr>
    </w:lvl>
    <w:lvl w:ilvl="5" w:tplc="FFFFFFFF" w:tentative="1">
      <w:start w:val="1"/>
      <w:numFmt w:val="lowerRoman"/>
      <w:lvlText w:val="%6."/>
      <w:lvlJc w:val="right"/>
      <w:pPr>
        <w:ind w:left="4733" w:hanging="180"/>
      </w:pPr>
    </w:lvl>
    <w:lvl w:ilvl="6" w:tplc="FFFFFFFF" w:tentative="1">
      <w:start w:val="1"/>
      <w:numFmt w:val="decimal"/>
      <w:lvlText w:val="%7."/>
      <w:lvlJc w:val="left"/>
      <w:pPr>
        <w:ind w:left="5453" w:hanging="360"/>
      </w:pPr>
    </w:lvl>
    <w:lvl w:ilvl="7" w:tplc="FFFFFFFF" w:tentative="1">
      <w:start w:val="1"/>
      <w:numFmt w:val="lowerLetter"/>
      <w:lvlText w:val="%8."/>
      <w:lvlJc w:val="left"/>
      <w:pPr>
        <w:ind w:left="6173" w:hanging="360"/>
      </w:pPr>
    </w:lvl>
    <w:lvl w:ilvl="8" w:tplc="FFFFFFFF" w:tentative="1">
      <w:start w:val="1"/>
      <w:numFmt w:val="lowerRoman"/>
      <w:lvlText w:val="%9."/>
      <w:lvlJc w:val="right"/>
      <w:pPr>
        <w:ind w:left="6893" w:hanging="180"/>
      </w:pPr>
    </w:lvl>
  </w:abstractNum>
  <w:abstractNum w:abstractNumId="17" w15:restartNumberingAfterBreak="0">
    <w:nsid w:val="19D2460E"/>
    <w:multiLevelType w:val="hybridMultilevel"/>
    <w:tmpl w:val="8C36912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F3C7F31"/>
    <w:multiLevelType w:val="multilevel"/>
    <w:tmpl w:val="62AA7064"/>
    <w:lvl w:ilvl="0">
      <w:start w:val="2"/>
      <w:numFmt w:val="decimal"/>
      <w:lvlText w:val="%1."/>
      <w:lvlJc w:val="left"/>
      <w:pPr>
        <w:tabs>
          <w:tab w:val="num" w:pos="425"/>
        </w:tabs>
        <w:ind w:left="425" w:hanging="425"/>
      </w:pPr>
      <w:rPr>
        <w:rFonts w:ascii="Arial" w:hAnsi="Arial" w:cs="Arial" w:hint="default"/>
        <w:b w:val="0"/>
        <w:i w:val="0"/>
        <w:color w:val="auto"/>
        <w:sz w:val="20"/>
        <w:szCs w:val="20"/>
      </w:rPr>
    </w:lvl>
    <w:lvl w:ilvl="1">
      <w:start w:val="1"/>
      <w:numFmt w:val="lowerLetter"/>
      <w:lvlText w:val="%2)"/>
      <w:lvlJc w:val="left"/>
      <w:pPr>
        <w:ind w:left="1440" w:hanging="360"/>
      </w:pPr>
      <w:rPr>
        <w:rFonts w:hint="default"/>
      </w:rPr>
    </w:lvl>
    <w:lvl w:ilvl="2">
      <w:start w:val="7"/>
      <w:numFmt w:val="decimal"/>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1">
    <w:nsid w:val="22320D71"/>
    <w:multiLevelType w:val="hybridMultilevel"/>
    <w:tmpl w:val="DAD0D6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1">
    <w:nsid w:val="230B197B"/>
    <w:multiLevelType w:val="hybridMultilevel"/>
    <w:tmpl w:val="D0A84D3C"/>
    <w:lvl w:ilvl="0" w:tplc="E4C289A6">
      <w:start w:val="1"/>
      <w:numFmt w:val="decimal"/>
      <w:pStyle w:val="Podtytu"/>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1">
    <w:nsid w:val="238B564F"/>
    <w:multiLevelType w:val="hybridMultilevel"/>
    <w:tmpl w:val="C2663DB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23DA1433"/>
    <w:multiLevelType w:val="hybridMultilevel"/>
    <w:tmpl w:val="8A488FDC"/>
    <w:lvl w:ilvl="0" w:tplc="916C5CD4">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1">
    <w:nsid w:val="29E978F8"/>
    <w:multiLevelType w:val="hybridMultilevel"/>
    <w:tmpl w:val="2F9CCD12"/>
    <w:lvl w:ilvl="0" w:tplc="4EEC370E">
      <w:start w:val="1"/>
      <w:numFmt w:val="decimal"/>
      <w:lvlText w:val="%1."/>
      <w:lvlJc w:val="left"/>
      <w:pPr>
        <w:ind w:left="11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6B77CF"/>
    <w:multiLevelType w:val="hybridMultilevel"/>
    <w:tmpl w:val="E21AB496"/>
    <w:name w:val="WW8Num33"/>
    <w:lvl w:ilvl="0" w:tplc="88EC4F2E">
      <w:start w:val="6"/>
      <w:numFmt w:val="decimal"/>
      <w:lvlText w:val="%1."/>
      <w:lvlJc w:val="righ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1">
    <w:nsid w:val="2AB052DB"/>
    <w:multiLevelType w:val="hybridMultilevel"/>
    <w:tmpl w:val="CDA236E4"/>
    <w:lvl w:ilvl="0" w:tplc="0415000F">
      <w:start w:val="1"/>
      <w:numFmt w:val="decimal"/>
      <w:lvlText w:val="%1."/>
      <w:lvlJc w:val="left"/>
      <w:pPr>
        <w:ind w:left="360" w:hanging="360"/>
      </w:p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6" w15:restartNumberingAfterBreak="0">
    <w:nsid w:val="31251868"/>
    <w:multiLevelType w:val="multilevel"/>
    <w:tmpl w:val="6D781B2E"/>
    <w:lvl w:ilvl="0">
      <w:start w:val="1"/>
      <w:numFmt w:val="decimal"/>
      <w:lvlText w:val="%1."/>
      <w:lvlJc w:val="left"/>
      <w:pPr>
        <w:tabs>
          <w:tab w:val="num" w:pos="425"/>
        </w:tabs>
        <w:ind w:left="425" w:hanging="425"/>
      </w:pPr>
      <w:rPr>
        <w:rFonts w:ascii="Arial" w:hAnsi="Arial" w:cs="Arial" w:hint="default"/>
        <w:b w:val="0"/>
        <w:i w:val="0"/>
        <w:color w:val="auto"/>
        <w:sz w:val="20"/>
        <w:szCs w:val="20"/>
      </w:rPr>
    </w:lvl>
    <w:lvl w:ilvl="1">
      <w:start w:val="1"/>
      <w:numFmt w:val="lowerLetter"/>
      <w:lvlText w:val="%2)"/>
      <w:lvlJc w:val="left"/>
      <w:pPr>
        <w:ind w:left="1440" w:hanging="360"/>
      </w:pPr>
    </w:lvl>
    <w:lvl w:ilvl="2">
      <w:start w:val="7"/>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31776B24"/>
    <w:multiLevelType w:val="hybridMultilevel"/>
    <w:tmpl w:val="4AF6133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8" w15:restartNumberingAfterBreak="0">
    <w:nsid w:val="318035E6"/>
    <w:multiLevelType w:val="multilevel"/>
    <w:tmpl w:val="0415001D"/>
    <w:styleLink w:val="Styl1"/>
    <w:lvl w:ilvl="0">
      <w:start w:val="1"/>
      <w:numFmt w:val="decimal"/>
      <w:lvlText w:val="%1)"/>
      <w:lvlJc w:val="left"/>
      <w:pPr>
        <w:ind w:left="360" w:hanging="360"/>
      </w:pPr>
      <w:rPr>
        <w:rFonts w:asciiTheme="minorHAnsi" w:hAnsiTheme="minorHAnsi"/>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1">
    <w:nsid w:val="325B1B82"/>
    <w:multiLevelType w:val="hybridMultilevel"/>
    <w:tmpl w:val="57606F82"/>
    <w:lvl w:ilvl="0" w:tplc="0409000F">
      <w:start w:val="1"/>
      <w:numFmt w:val="decimal"/>
      <w:lvlText w:val="%1."/>
      <w:lvlJc w:val="left"/>
      <w:pPr>
        <w:ind w:left="1133" w:hanging="360"/>
      </w:pPr>
    </w:lvl>
    <w:lvl w:ilvl="1" w:tplc="A828A7D8">
      <w:start w:val="1"/>
      <w:numFmt w:val="lowerLetter"/>
      <w:lvlText w:val="%2)"/>
      <w:lvlJc w:val="left"/>
      <w:pPr>
        <w:ind w:left="1133" w:hanging="360"/>
      </w:pPr>
      <w:rPr>
        <w:rFonts w:hint="default"/>
      </w:rPr>
    </w:lvl>
    <w:lvl w:ilvl="2" w:tplc="FFFFFFFF" w:tentative="1">
      <w:start w:val="1"/>
      <w:numFmt w:val="lowerRoman"/>
      <w:lvlText w:val="%3."/>
      <w:lvlJc w:val="right"/>
      <w:pPr>
        <w:ind w:left="2573" w:hanging="180"/>
      </w:pPr>
    </w:lvl>
    <w:lvl w:ilvl="3" w:tplc="FFFFFFFF" w:tentative="1">
      <w:start w:val="1"/>
      <w:numFmt w:val="decimal"/>
      <w:lvlText w:val="%4."/>
      <w:lvlJc w:val="left"/>
      <w:pPr>
        <w:ind w:left="3293" w:hanging="360"/>
      </w:pPr>
    </w:lvl>
    <w:lvl w:ilvl="4" w:tplc="FFFFFFFF" w:tentative="1">
      <w:start w:val="1"/>
      <w:numFmt w:val="lowerLetter"/>
      <w:lvlText w:val="%5."/>
      <w:lvlJc w:val="left"/>
      <w:pPr>
        <w:ind w:left="4013" w:hanging="360"/>
      </w:pPr>
    </w:lvl>
    <w:lvl w:ilvl="5" w:tplc="FFFFFFFF" w:tentative="1">
      <w:start w:val="1"/>
      <w:numFmt w:val="lowerRoman"/>
      <w:lvlText w:val="%6."/>
      <w:lvlJc w:val="right"/>
      <w:pPr>
        <w:ind w:left="4733" w:hanging="180"/>
      </w:pPr>
    </w:lvl>
    <w:lvl w:ilvl="6" w:tplc="FFFFFFFF" w:tentative="1">
      <w:start w:val="1"/>
      <w:numFmt w:val="decimal"/>
      <w:lvlText w:val="%7."/>
      <w:lvlJc w:val="left"/>
      <w:pPr>
        <w:ind w:left="5453" w:hanging="360"/>
      </w:pPr>
    </w:lvl>
    <w:lvl w:ilvl="7" w:tplc="FFFFFFFF" w:tentative="1">
      <w:start w:val="1"/>
      <w:numFmt w:val="lowerLetter"/>
      <w:lvlText w:val="%8."/>
      <w:lvlJc w:val="left"/>
      <w:pPr>
        <w:ind w:left="6173" w:hanging="360"/>
      </w:pPr>
    </w:lvl>
    <w:lvl w:ilvl="8" w:tplc="FFFFFFFF" w:tentative="1">
      <w:start w:val="1"/>
      <w:numFmt w:val="lowerRoman"/>
      <w:lvlText w:val="%9."/>
      <w:lvlJc w:val="right"/>
      <w:pPr>
        <w:ind w:left="6893" w:hanging="180"/>
      </w:pPr>
    </w:lvl>
  </w:abstractNum>
  <w:abstractNum w:abstractNumId="30" w15:restartNumberingAfterBreak="0">
    <w:nsid w:val="32FF2D4D"/>
    <w:multiLevelType w:val="hybridMultilevel"/>
    <w:tmpl w:val="234456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1">
    <w:nsid w:val="3E505354"/>
    <w:multiLevelType w:val="hybridMultilevel"/>
    <w:tmpl w:val="544AF10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 w15:restartNumberingAfterBreak="0">
    <w:nsid w:val="3EA171F0"/>
    <w:multiLevelType w:val="hybridMultilevel"/>
    <w:tmpl w:val="78746580"/>
    <w:lvl w:ilvl="0" w:tplc="56EE3BE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F5608AF"/>
    <w:multiLevelType w:val="hybridMultilevel"/>
    <w:tmpl w:val="FB1E4628"/>
    <w:lvl w:ilvl="0" w:tplc="E96C895A">
      <w:start w:val="1"/>
      <w:numFmt w:val="decimal"/>
      <w:lvlText w:val="%1."/>
      <w:lvlJc w:val="left"/>
      <w:pPr>
        <w:tabs>
          <w:tab w:val="num" w:pos="360"/>
        </w:tabs>
        <w:ind w:left="360" w:hanging="360"/>
      </w:pPr>
      <w:rPr>
        <w:color w:val="auto"/>
      </w:rPr>
    </w:lvl>
    <w:lvl w:ilvl="1" w:tplc="04150017">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4" w15:restartNumberingAfterBreak="1">
    <w:nsid w:val="406F29EC"/>
    <w:multiLevelType w:val="hybridMultilevel"/>
    <w:tmpl w:val="6A50D8CC"/>
    <w:lvl w:ilvl="0" w:tplc="0415000F">
      <w:start w:val="1"/>
      <w:numFmt w:val="decimal"/>
      <w:lvlText w:val="%1."/>
      <w:lvlJc w:val="left"/>
      <w:pPr>
        <w:tabs>
          <w:tab w:val="num" w:pos="720"/>
        </w:tabs>
        <w:ind w:left="720" w:hanging="360"/>
      </w:pPr>
      <w:rPr>
        <w:rFonts w:hint="default"/>
      </w:rPr>
    </w:lvl>
    <w:lvl w:ilvl="1" w:tplc="31B2FAAA">
      <w:start w:val="1"/>
      <w:numFmt w:val="lowerLetter"/>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2C4204E"/>
    <w:multiLevelType w:val="hybridMultilevel"/>
    <w:tmpl w:val="7E20246E"/>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6" w15:restartNumberingAfterBreak="0">
    <w:nsid w:val="42D813BD"/>
    <w:multiLevelType w:val="hybridMultilevel"/>
    <w:tmpl w:val="4C60649A"/>
    <w:lvl w:ilvl="0" w:tplc="0415000F">
      <w:start w:val="1"/>
      <w:numFmt w:val="decimal"/>
      <w:lvlText w:val="%1."/>
      <w:lvlJc w:val="left"/>
      <w:pPr>
        <w:ind w:left="502"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48FE7575"/>
    <w:multiLevelType w:val="hybridMultilevel"/>
    <w:tmpl w:val="681EE5F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D8F29AD"/>
    <w:multiLevelType w:val="hybridMultilevel"/>
    <w:tmpl w:val="A1BAFA9C"/>
    <w:lvl w:ilvl="0" w:tplc="66449F4C">
      <w:start w:val="1"/>
      <w:numFmt w:val="decimal"/>
      <w:lvlText w:val="%1)"/>
      <w:lvlJc w:val="left"/>
      <w:pPr>
        <w:tabs>
          <w:tab w:val="num" w:pos="1080"/>
        </w:tabs>
        <w:ind w:left="1080" w:hanging="360"/>
      </w:pPr>
      <w:rPr>
        <w:rFonts w:cs="Times New Roman" w:hint="default"/>
        <w:b w:val="0"/>
        <w:sz w:val="22"/>
        <w:szCs w:val="22"/>
      </w:rPr>
    </w:lvl>
    <w:lvl w:ilvl="1" w:tplc="C4F2E94A">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2EB4FDE"/>
    <w:multiLevelType w:val="multilevel"/>
    <w:tmpl w:val="5AE22A08"/>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cs="Symbol" w:hint="default"/>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40" w15:restartNumberingAfterBreak="1">
    <w:nsid w:val="544C27D0"/>
    <w:multiLevelType w:val="hybridMultilevel"/>
    <w:tmpl w:val="A8C049BA"/>
    <w:lvl w:ilvl="0" w:tplc="04150017">
      <w:start w:val="1"/>
      <w:numFmt w:val="lowerLetter"/>
      <w:lvlText w:val="%1)"/>
      <w:lvlJc w:val="left"/>
      <w:pPr>
        <w:ind w:left="1133" w:hanging="360"/>
      </w:pPr>
    </w:lvl>
    <w:lvl w:ilvl="1" w:tplc="D6E0CED8">
      <w:start w:val="1"/>
      <w:numFmt w:val="decimal"/>
      <w:lvlText w:val="%2."/>
      <w:lvlJc w:val="left"/>
      <w:pPr>
        <w:ind w:left="1853" w:hanging="360"/>
      </w:pPr>
      <w:rPr>
        <w:rFonts w:hint="default"/>
      </w:r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41" w15:restartNumberingAfterBreak="0">
    <w:nsid w:val="565D7807"/>
    <w:multiLevelType w:val="hybridMultilevel"/>
    <w:tmpl w:val="766463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69C6491"/>
    <w:multiLevelType w:val="hybridMultilevel"/>
    <w:tmpl w:val="1BA29582"/>
    <w:lvl w:ilvl="0" w:tplc="66449F4C">
      <w:start w:val="1"/>
      <w:numFmt w:val="decimal"/>
      <w:lvlText w:val="%1)"/>
      <w:lvlJc w:val="left"/>
      <w:pPr>
        <w:tabs>
          <w:tab w:val="num" w:pos="1080"/>
        </w:tabs>
        <w:ind w:left="1080" w:hanging="360"/>
      </w:pPr>
      <w:rPr>
        <w:rFonts w:cs="Times New Roman" w:hint="default"/>
        <w:b w:val="0"/>
        <w:sz w:val="22"/>
        <w:szCs w:val="22"/>
      </w:rPr>
    </w:lvl>
    <w:lvl w:ilvl="1" w:tplc="2F08CB22">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7726954"/>
    <w:multiLevelType w:val="hybridMultilevel"/>
    <w:tmpl w:val="00C27854"/>
    <w:lvl w:ilvl="0" w:tplc="02D88FD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1">
    <w:nsid w:val="584069A5"/>
    <w:multiLevelType w:val="hybridMultilevel"/>
    <w:tmpl w:val="4DC0187A"/>
    <w:lvl w:ilvl="0" w:tplc="A828A7D8">
      <w:start w:val="1"/>
      <w:numFmt w:val="lowerLetter"/>
      <w:lvlText w:val="%1)"/>
      <w:lvlJc w:val="left"/>
      <w:pPr>
        <w:ind w:left="1133"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5" w15:restartNumberingAfterBreak="0">
    <w:nsid w:val="58502AAD"/>
    <w:multiLevelType w:val="hybridMultilevel"/>
    <w:tmpl w:val="17044FFA"/>
    <w:lvl w:ilvl="0" w:tplc="FFFFFFFF">
      <w:start w:val="1"/>
      <w:numFmt w:val="lowerLetter"/>
      <w:lvlText w:val="%1)"/>
      <w:lvlJc w:val="left"/>
      <w:pPr>
        <w:ind w:left="1004" w:hanging="360"/>
      </w:pPr>
      <w:rPr>
        <w:rFonts w:cs="Times New Roman"/>
        <w:b w:val="0"/>
      </w:rPr>
    </w:lvl>
    <w:lvl w:ilvl="1" w:tplc="FFFFFFFF" w:tentative="1">
      <w:start w:val="1"/>
      <w:numFmt w:val="lowerLetter"/>
      <w:lvlText w:val="%2."/>
      <w:lvlJc w:val="left"/>
      <w:pPr>
        <w:ind w:left="1724" w:hanging="360"/>
      </w:pPr>
      <w:rPr>
        <w:rFonts w:cs="Times New Roman"/>
      </w:rPr>
    </w:lvl>
    <w:lvl w:ilvl="2" w:tplc="FFFFFFFF" w:tentative="1">
      <w:start w:val="1"/>
      <w:numFmt w:val="lowerRoman"/>
      <w:lvlText w:val="%3."/>
      <w:lvlJc w:val="right"/>
      <w:pPr>
        <w:ind w:left="2444" w:hanging="180"/>
      </w:pPr>
      <w:rPr>
        <w:rFonts w:cs="Times New Roman"/>
      </w:rPr>
    </w:lvl>
    <w:lvl w:ilvl="3" w:tplc="FFFFFFFF" w:tentative="1">
      <w:start w:val="1"/>
      <w:numFmt w:val="decimal"/>
      <w:lvlText w:val="%4."/>
      <w:lvlJc w:val="left"/>
      <w:pPr>
        <w:ind w:left="3164" w:hanging="360"/>
      </w:pPr>
      <w:rPr>
        <w:rFonts w:cs="Times New Roman"/>
      </w:rPr>
    </w:lvl>
    <w:lvl w:ilvl="4" w:tplc="FFFFFFFF" w:tentative="1">
      <w:start w:val="1"/>
      <w:numFmt w:val="lowerLetter"/>
      <w:lvlText w:val="%5."/>
      <w:lvlJc w:val="left"/>
      <w:pPr>
        <w:ind w:left="3884" w:hanging="360"/>
      </w:pPr>
      <w:rPr>
        <w:rFonts w:cs="Times New Roman"/>
      </w:rPr>
    </w:lvl>
    <w:lvl w:ilvl="5" w:tplc="FFFFFFFF" w:tentative="1">
      <w:start w:val="1"/>
      <w:numFmt w:val="lowerRoman"/>
      <w:lvlText w:val="%6."/>
      <w:lvlJc w:val="right"/>
      <w:pPr>
        <w:ind w:left="4604" w:hanging="180"/>
      </w:pPr>
      <w:rPr>
        <w:rFonts w:cs="Times New Roman"/>
      </w:rPr>
    </w:lvl>
    <w:lvl w:ilvl="6" w:tplc="FFFFFFFF" w:tentative="1">
      <w:start w:val="1"/>
      <w:numFmt w:val="decimal"/>
      <w:lvlText w:val="%7."/>
      <w:lvlJc w:val="left"/>
      <w:pPr>
        <w:ind w:left="5324" w:hanging="360"/>
      </w:pPr>
      <w:rPr>
        <w:rFonts w:cs="Times New Roman"/>
      </w:rPr>
    </w:lvl>
    <w:lvl w:ilvl="7" w:tplc="FFFFFFFF" w:tentative="1">
      <w:start w:val="1"/>
      <w:numFmt w:val="lowerLetter"/>
      <w:lvlText w:val="%8."/>
      <w:lvlJc w:val="left"/>
      <w:pPr>
        <w:ind w:left="6044" w:hanging="360"/>
      </w:pPr>
      <w:rPr>
        <w:rFonts w:cs="Times New Roman"/>
      </w:rPr>
    </w:lvl>
    <w:lvl w:ilvl="8" w:tplc="FFFFFFFF" w:tentative="1">
      <w:start w:val="1"/>
      <w:numFmt w:val="lowerRoman"/>
      <w:lvlText w:val="%9."/>
      <w:lvlJc w:val="right"/>
      <w:pPr>
        <w:ind w:left="6764" w:hanging="180"/>
      </w:pPr>
      <w:rPr>
        <w:rFonts w:cs="Times New Roman"/>
      </w:rPr>
    </w:lvl>
  </w:abstractNum>
  <w:abstractNum w:abstractNumId="46" w15:restartNumberingAfterBreak="0">
    <w:nsid w:val="5AF70D4A"/>
    <w:multiLevelType w:val="hybridMultilevel"/>
    <w:tmpl w:val="D0D29174"/>
    <w:lvl w:ilvl="0" w:tplc="04150017">
      <w:start w:val="1"/>
      <w:numFmt w:val="decimal"/>
      <w:lvlText w:val="%1."/>
      <w:lvlJc w:val="left"/>
      <w:pPr>
        <w:tabs>
          <w:tab w:val="num" w:pos="360"/>
        </w:tabs>
        <w:ind w:left="360" w:hanging="360"/>
      </w:pPr>
      <w:rPr>
        <w:rFonts w:cs="Times New Roman"/>
      </w:rPr>
    </w:lvl>
    <w:lvl w:ilvl="1" w:tplc="93546A34">
      <w:start w:val="1"/>
      <w:numFmt w:val="decimal"/>
      <w:lvlText w:val="%2)"/>
      <w:lvlJc w:val="left"/>
      <w:pPr>
        <w:tabs>
          <w:tab w:val="num" w:pos="1080"/>
        </w:tabs>
        <w:ind w:left="1080" w:hanging="360"/>
      </w:pPr>
      <w:rPr>
        <w:rFonts w:cs="Times New Roman" w:hint="default"/>
        <w:b w:val="0"/>
        <w:sz w:val="19"/>
        <w:szCs w:val="19"/>
      </w:rPr>
    </w:lvl>
    <w:lvl w:ilvl="2" w:tplc="0415001B">
      <w:start w:val="1"/>
      <w:numFmt w:val="decimal"/>
      <w:lvlText w:val="%3)"/>
      <w:lvlJc w:val="left"/>
      <w:pPr>
        <w:tabs>
          <w:tab w:val="num" w:pos="1980"/>
        </w:tabs>
        <w:ind w:left="1980" w:hanging="360"/>
      </w:pPr>
      <w:rPr>
        <w:rFonts w:cs="Times New Roman" w:hint="default"/>
      </w:rPr>
    </w:lvl>
    <w:lvl w:ilvl="3" w:tplc="0415000F">
      <w:start w:val="1"/>
      <w:numFmt w:val="lowerLetter"/>
      <w:lvlText w:val="%4)"/>
      <w:lvlJc w:val="left"/>
      <w:pPr>
        <w:ind w:left="2520" w:hanging="360"/>
      </w:pPr>
      <w:rPr>
        <w:rFonts w:hint="default"/>
        <w:b w:val="0"/>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7" w15:restartNumberingAfterBreak="0">
    <w:nsid w:val="5D827FDD"/>
    <w:multiLevelType w:val="multilevel"/>
    <w:tmpl w:val="1C14B0E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5DB0741F"/>
    <w:multiLevelType w:val="hybridMultilevel"/>
    <w:tmpl w:val="41C20FAA"/>
    <w:lvl w:ilvl="0" w:tplc="C5D6406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E4679E0"/>
    <w:multiLevelType w:val="hybridMultilevel"/>
    <w:tmpl w:val="91A269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68321F17"/>
    <w:multiLevelType w:val="hybridMultilevel"/>
    <w:tmpl w:val="BD144E76"/>
    <w:lvl w:ilvl="0" w:tplc="4F96A10C">
      <w:start w:val="3"/>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BB307A9"/>
    <w:multiLevelType w:val="hybridMultilevel"/>
    <w:tmpl w:val="7D7C94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1127DC1"/>
    <w:multiLevelType w:val="hybridMultilevel"/>
    <w:tmpl w:val="C8D0755A"/>
    <w:lvl w:ilvl="0" w:tplc="43A2063C">
      <w:start w:val="1"/>
      <w:numFmt w:val="decimal"/>
      <w:lvlText w:val="%1)"/>
      <w:lvlJc w:val="left"/>
      <w:pPr>
        <w:tabs>
          <w:tab w:val="num" w:pos="1080"/>
        </w:tabs>
        <w:ind w:left="1080" w:hanging="360"/>
      </w:pPr>
      <w:rPr>
        <w:rFonts w:cs="Times New Roman" w:hint="default"/>
        <w:b w:val="0"/>
        <w:sz w:val="22"/>
        <w:szCs w:val="22"/>
      </w:rPr>
    </w:lvl>
    <w:lvl w:ilvl="1" w:tplc="984C09EA">
      <w:start w:val="1"/>
      <w:numFmt w:val="lowerLetter"/>
      <w:lvlText w:val="%2."/>
      <w:lvlJc w:val="left"/>
      <w:pPr>
        <w:ind w:left="1440" w:hanging="360"/>
      </w:pPr>
      <w:rPr>
        <w:b w:val="0"/>
        <w:bCs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4BD3E27"/>
    <w:multiLevelType w:val="multilevel"/>
    <w:tmpl w:val="946ECC58"/>
    <w:lvl w:ilvl="0">
      <w:start w:val="1"/>
      <w:numFmt w:val="decimal"/>
      <w:lvlText w:val="%1."/>
      <w:lvlJc w:val="left"/>
      <w:pPr>
        <w:ind w:left="360" w:hanging="360"/>
      </w:pPr>
      <w:rPr>
        <w:rFonts w:hint="default"/>
        <w:b w:val="0"/>
        <w:i w:val="0"/>
        <w:sz w:val="22"/>
        <w:szCs w:val="22"/>
      </w:rPr>
    </w:lvl>
    <w:lvl w:ilvl="1">
      <w:start w:val="1"/>
      <w:numFmt w:val="decimal"/>
      <w:lvlText w:val="%1.%2."/>
      <w:lvlJc w:val="left"/>
      <w:pPr>
        <w:ind w:left="716" w:hanging="432"/>
      </w:pPr>
      <w:rPr>
        <w:rFonts w:hint="default"/>
        <w:b w:val="0"/>
        <w:i w:val="0"/>
        <w:sz w:val="22"/>
        <w:szCs w:val="22"/>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5580E7D"/>
    <w:multiLevelType w:val="hybridMultilevel"/>
    <w:tmpl w:val="451A659C"/>
    <w:lvl w:ilvl="0" w:tplc="5BE49A8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B9D1B54"/>
    <w:multiLevelType w:val="hybridMultilevel"/>
    <w:tmpl w:val="2D383E9A"/>
    <w:lvl w:ilvl="0" w:tplc="900CB2FC">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E2B1EAF"/>
    <w:multiLevelType w:val="hybridMultilevel"/>
    <w:tmpl w:val="FB72DFE8"/>
    <w:lvl w:ilvl="0" w:tplc="84FAFE94">
      <w:start w:val="1"/>
      <w:numFmt w:val="decimal"/>
      <w:lvlText w:val="%1."/>
      <w:lvlJc w:val="left"/>
      <w:pPr>
        <w:tabs>
          <w:tab w:val="num" w:pos="360"/>
        </w:tabs>
        <w:ind w:left="360" w:hanging="360"/>
      </w:pPr>
      <w:rPr>
        <w:b w:val="0"/>
        <w:i w:val="0"/>
        <w:iCs/>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0"/>
  </w:num>
  <w:num w:numId="2">
    <w:abstractNumId w:val="5"/>
  </w:num>
  <w:num w:numId="3">
    <w:abstractNumId w:val="14"/>
  </w:num>
  <w:num w:numId="4">
    <w:abstractNumId w:val="53"/>
  </w:num>
  <w:num w:numId="5">
    <w:abstractNumId w:val="26"/>
  </w:num>
  <w:num w:numId="6">
    <w:abstractNumId w:val="45"/>
  </w:num>
  <w:num w:numId="7">
    <w:abstractNumId w:val="30"/>
  </w:num>
  <w:num w:numId="8">
    <w:abstractNumId w:val="32"/>
  </w:num>
  <w:num w:numId="9">
    <w:abstractNumId w:val="27"/>
  </w:num>
  <w:num w:numId="10">
    <w:abstractNumId w:val="33"/>
  </w:num>
  <w:num w:numId="11">
    <w:abstractNumId w:val="56"/>
  </w:num>
  <w:num w:numId="12">
    <w:abstractNumId w:val="43"/>
  </w:num>
  <w:num w:numId="13">
    <w:abstractNumId w:val="36"/>
  </w:num>
  <w:num w:numId="14">
    <w:abstractNumId w:val="55"/>
  </w:num>
  <w:num w:numId="15">
    <w:abstractNumId w:val="54"/>
  </w:num>
  <w:num w:numId="16">
    <w:abstractNumId w:val="49"/>
  </w:num>
  <w:num w:numId="17">
    <w:abstractNumId w:val="22"/>
  </w:num>
  <w:num w:numId="18">
    <w:abstractNumId w:val="13"/>
  </w:num>
  <w:num w:numId="19">
    <w:abstractNumId w:val="39"/>
  </w:num>
  <w:num w:numId="20">
    <w:abstractNumId w:val="46"/>
  </w:num>
  <w:num w:numId="21">
    <w:abstractNumId w:val="15"/>
  </w:num>
  <w:num w:numId="22">
    <w:abstractNumId w:val="42"/>
  </w:num>
  <w:num w:numId="23">
    <w:abstractNumId w:val="48"/>
  </w:num>
  <w:num w:numId="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num>
  <w:num w:numId="27">
    <w:abstractNumId w:val="28"/>
  </w:num>
  <w:num w:numId="28">
    <w:abstractNumId w:val="35"/>
  </w:num>
  <w:num w:numId="29">
    <w:abstractNumId w:val="12"/>
  </w:num>
  <w:num w:numId="30">
    <w:abstractNumId w:val="41"/>
  </w:num>
  <w:num w:numId="31">
    <w:abstractNumId w:val="51"/>
  </w:num>
  <w:num w:numId="32">
    <w:abstractNumId w:val="50"/>
  </w:num>
  <w:num w:numId="33">
    <w:abstractNumId w:val="18"/>
  </w:num>
  <w:num w:numId="34">
    <w:abstractNumId w:val="52"/>
  </w:num>
  <w:num w:numId="35">
    <w:abstractNumId w:val="11"/>
  </w:num>
  <w:num w:numId="36">
    <w:abstractNumId w:val="20"/>
  </w:num>
  <w:num w:numId="37">
    <w:abstractNumId w:val="34"/>
  </w:num>
  <w:num w:numId="38">
    <w:abstractNumId w:val="21"/>
  </w:num>
  <w:num w:numId="39">
    <w:abstractNumId w:val="40"/>
  </w:num>
  <w:num w:numId="40">
    <w:abstractNumId w:val="25"/>
  </w:num>
  <w:num w:numId="41">
    <w:abstractNumId w:val="19"/>
  </w:num>
  <w:num w:numId="42">
    <w:abstractNumId w:val="44"/>
  </w:num>
  <w:num w:numId="43">
    <w:abstractNumId w:val="31"/>
  </w:num>
  <w:num w:numId="44">
    <w:abstractNumId w:val="29"/>
  </w:num>
  <w:num w:numId="45">
    <w:abstractNumId w:val="16"/>
  </w:num>
  <w:num w:numId="46">
    <w:abstractNumId w:val="23"/>
  </w:num>
  <w:num w:numId="47">
    <w:abstractNumId w:val="47"/>
  </w:num>
  <w:num w:numId="48">
    <w:abstractNumId w:val="37"/>
  </w:num>
  <w:num w:numId="49">
    <w:abstractNumId w:val="1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B68"/>
    <w:rsid w:val="0000176A"/>
    <w:rsid w:val="00004B20"/>
    <w:rsid w:val="000060D5"/>
    <w:rsid w:val="00020FFE"/>
    <w:rsid w:val="00031063"/>
    <w:rsid w:val="000332FC"/>
    <w:rsid w:val="0003335F"/>
    <w:rsid w:val="0003338F"/>
    <w:rsid w:val="000343D7"/>
    <w:rsid w:val="00034E56"/>
    <w:rsid w:val="000373A8"/>
    <w:rsid w:val="00046B12"/>
    <w:rsid w:val="00050F3A"/>
    <w:rsid w:val="00055BA8"/>
    <w:rsid w:val="00065F19"/>
    <w:rsid w:val="00067D86"/>
    <w:rsid w:val="000711CB"/>
    <w:rsid w:val="00072C01"/>
    <w:rsid w:val="000735B4"/>
    <w:rsid w:val="00080823"/>
    <w:rsid w:val="00083FBA"/>
    <w:rsid w:val="00086AF2"/>
    <w:rsid w:val="0008721D"/>
    <w:rsid w:val="00090A13"/>
    <w:rsid w:val="00093FD3"/>
    <w:rsid w:val="00096061"/>
    <w:rsid w:val="000A525B"/>
    <w:rsid w:val="000A58F3"/>
    <w:rsid w:val="000A732F"/>
    <w:rsid w:val="000A783E"/>
    <w:rsid w:val="000B04E1"/>
    <w:rsid w:val="000B56C7"/>
    <w:rsid w:val="000B6DD1"/>
    <w:rsid w:val="000B7064"/>
    <w:rsid w:val="000C1F91"/>
    <w:rsid w:val="000C6623"/>
    <w:rsid w:val="000D12C2"/>
    <w:rsid w:val="000D7F37"/>
    <w:rsid w:val="000E17C0"/>
    <w:rsid w:val="000E3B65"/>
    <w:rsid w:val="000F3D1A"/>
    <w:rsid w:val="000F62CB"/>
    <w:rsid w:val="001113E4"/>
    <w:rsid w:val="00115D55"/>
    <w:rsid w:val="00120CAC"/>
    <w:rsid w:val="001234E9"/>
    <w:rsid w:val="001358C6"/>
    <w:rsid w:val="00141A16"/>
    <w:rsid w:val="001430CC"/>
    <w:rsid w:val="001510AA"/>
    <w:rsid w:val="00151929"/>
    <w:rsid w:val="00155A78"/>
    <w:rsid w:val="0016173E"/>
    <w:rsid w:val="0017308A"/>
    <w:rsid w:val="0018482B"/>
    <w:rsid w:val="00187419"/>
    <w:rsid w:val="001905CD"/>
    <w:rsid w:val="001954DB"/>
    <w:rsid w:val="001A49F2"/>
    <w:rsid w:val="001A74CA"/>
    <w:rsid w:val="001A7B71"/>
    <w:rsid w:val="001A7C82"/>
    <w:rsid w:val="001B03DC"/>
    <w:rsid w:val="001B0E3C"/>
    <w:rsid w:val="001B439B"/>
    <w:rsid w:val="001B56C3"/>
    <w:rsid w:val="001C15F4"/>
    <w:rsid w:val="001C68AB"/>
    <w:rsid w:val="001D16A2"/>
    <w:rsid w:val="001D5F29"/>
    <w:rsid w:val="001E0142"/>
    <w:rsid w:val="001E2421"/>
    <w:rsid w:val="001F60B6"/>
    <w:rsid w:val="002000DD"/>
    <w:rsid w:val="00204A8D"/>
    <w:rsid w:val="00207C30"/>
    <w:rsid w:val="00215F30"/>
    <w:rsid w:val="00216706"/>
    <w:rsid w:val="00221CA9"/>
    <w:rsid w:val="002241F9"/>
    <w:rsid w:val="002351DB"/>
    <w:rsid w:val="0024743C"/>
    <w:rsid w:val="00256388"/>
    <w:rsid w:val="00262F80"/>
    <w:rsid w:val="00266E64"/>
    <w:rsid w:val="00273675"/>
    <w:rsid w:val="00276F24"/>
    <w:rsid w:val="00282012"/>
    <w:rsid w:val="002856D7"/>
    <w:rsid w:val="00286A40"/>
    <w:rsid w:val="00291A5F"/>
    <w:rsid w:val="002937F1"/>
    <w:rsid w:val="00296B4B"/>
    <w:rsid w:val="002A6B82"/>
    <w:rsid w:val="002A7D84"/>
    <w:rsid w:val="002B1793"/>
    <w:rsid w:val="002C3C74"/>
    <w:rsid w:val="002D541D"/>
    <w:rsid w:val="002D566D"/>
    <w:rsid w:val="002D76CC"/>
    <w:rsid w:val="002E6286"/>
    <w:rsid w:val="002F0E33"/>
    <w:rsid w:val="002F2495"/>
    <w:rsid w:val="00305CC2"/>
    <w:rsid w:val="00313CC3"/>
    <w:rsid w:val="00314079"/>
    <w:rsid w:val="00314601"/>
    <w:rsid w:val="003151A5"/>
    <w:rsid w:val="0032644D"/>
    <w:rsid w:val="00333F38"/>
    <w:rsid w:val="0033586C"/>
    <w:rsid w:val="00341E24"/>
    <w:rsid w:val="00346805"/>
    <w:rsid w:val="00350AE6"/>
    <w:rsid w:val="00354D38"/>
    <w:rsid w:val="00361CFA"/>
    <w:rsid w:val="0038055D"/>
    <w:rsid w:val="00383585"/>
    <w:rsid w:val="003868AF"/>
    <w:rsid w:val="003938DE"/>
    <w:rsid w:val="003A0A80"/>
    <w:rsid w:val="003A2EDD"/>
    <w:rsid w:val="003A79C8"/>
    <w:rsid w:val="003B32BB"/>
    <w:rsid w:val="003C0F97"/>
    <w:rsid w:val="003C130D"/>
    <w:rsid w:val="003C1DBB"/>
    <w:rsid w:val="003C27F2"/>
    <w:rsid w:val="003C7A93"/>
    <w:rsid w:val="003D078D"/>
    <w:rsid w:val="003E3A7C"/>
    <w:rsid w:val="003F3572"/>
    <w:rsid w:val="003F46C2"/>
    <w:rsid w:val="003F7DC8"/>
    <w:rsid w:val="00402BE5"/>
    <w:rsid w:val="0040509F"/>
    <w:rsid w:val="00407CD0"/>
    <w:rsid w:val="0041357A"/>
    <w:rsid w:val="00424BC0"/>
    <w:rsid w:val="00425880"/>
    <w:rsid w:val="00426FE7"/>
    <w:rsid w:val="004270CD"/>
    <w:rsid w:val="0043390D"/>
    <w:rsid w:val="00433BAF"/>
    <w:rsid w:val="0043419A"/>
    <w:rsid w:val="00435306"/>
    <w:rsid w:val="00451951"/>
    <w:rsid w:val="00453E8C"/>
    <w:rsid w:val="0045475F"/>
    <w:rsid w:val="00454DC5"/>
    <w:rsid w:val="00462F28"/>
    <w:rsid w:val="00463664"/>
    <w:rsid w:val="00467D9F"/>
    <w:rsid w:val="00474991"/>
    <w:rsid w:val="00485307"/>
    <w:rsid w:val="004878EB"/>
    <w:rsid w:val="00490D28"/>
    <w:rsid w:val="00495321"/>
    <w:rsid w:val="0049606C"/>
    <w:rsid w:val="004A220F"/>
    <w:rsid w:val="004A4F32"/>
    <w:rsid w:val="004B5DEC"/>
    <w:rsid w:val="004C2958"/>
    <w:rsid w:val="004C3694"/>
    <w:rsid w:val="004D1CD2"/>
    <w:rsid w:val="004D2D29"/>
    <w:rsid w:val="004E24A2"/>
    <w:rsid w:val="004E2991"/>
    <w:rsid w:val="004E2D90"/>
    <w:rsid w:val="004E3692"/>
    <w:rsid w:val="004E6AC1"/>
    <w:rsid w:val="004E76C2"/>
    <w:rsid w:val="004F2E3D"/>
    <w:rsid w:val="004F3320"/>
    <w:rsid w:val="004F3994"/>
    <w:rsid w:val="004F480D"/>
    <w:rsid w:val="005029D4"/>
    <w:rsid w:val="005033A8"/>
    <w:rsid w:val="005039AB"/>
    <w:rsid w:val="005046F4"/>
    <w:rsid w:val="005105D1"/>
    <w:rsid w:val="00512489"/>
    <w:rsid w:val="0051418B"/>
    <w:rsid w:val="005170AC"/>
    <w:rsid w:val="00531D76"/>
    <w:rsid w:val="00533B56"/>
    <w:rsid w:val="00537BBA"/>
    <w:rsid w:val="005437AD"/>
    <w:rsid w:val="005449C7"/>
    <w:rsid w:val="0054603B"/>
    <w:rsid w:val="00547292"/>
    <w:rsid w:val="005511D0"/>
    <w:rsid w:val="005536F4"/>
    <w:rsid w:val="00556A18"/>
    <w:rsid w:val="00563F68"/>
    <w:rsid w:val="005650DE"/>
    <w:rsid w:val="00573E58"/>
    <w:rsid w:val="005740F2"/>
    <w:rsid w:val="0057760E"/>
    <w:rsid w:val="0058319B"/>
    <w:rsid w:val="005876E4"/>
    <w:rsid w:val="00596139"/>
    <w:rsid w:val="00596419"/>
    <w:rsid w:val="005A0D5E"/>
    <w:rsid w:val="005C68DC"/>
    <w:rsid w:val="005D0D33"/>
    <w:rsid w:val="005E03D9"/>
    <w:rsid w:val="005E0621"/>
    <w:rsid w:val="005E30F0"/>
    <w:rsid w:val="005F6539"/>
    <w:rsid w:val="0060105C"/>
    <w:rsid w:val="006045EB"/>
    <w:rsid w:val="00606010"/>
    <w:rsid w:val="006133A2"/>
    <w:rsid w:val="0061506B"/>
    <w:rsid w:val="00617ECD"/>
    <w:rsid w:val="00623A3C"/>
    <w:rsid w:val="006245FD"/>
    <w:rsid w:val="00633397"/>
    <w:rsid w:val="0063373A"/>
    <w:rsid w:val="00640E6A"/>
    <w:rsid w:val="00644F40"/>
    <w:rsid w:val="00645185"/>
    <w:rsid w:val="00645491"/>
    <w:rsid w:val="006526F7"/>
    <w:rsid w:val="006657E9"/>
    <w:rsid w:val="00682D18"/>
    <w:rsid w:val="006909F0"/>
    <w:rsid w:val="00692885"/>
    <w:rsid w:val="00692EC7"/>
    <w:rsid w:val="006934C9"/>
    <w:rsid w:val="006959E0"/>
    <w:rsid w:val="00696463"/>
    <w:rsid w:val="006A0871"/>
    <w:rsid w:val="006A51BB"/>
    <w:rsid w:val="006B33F1"/>
    <w:rsid w:val="006B4D9A"/>
    <w:rsid w:val="006C24A1"/>
    <w:rsid w:val="006D177B"/>
    <w:rsid w:val="006E0490"/>
    <w:rsid w:val="006E0C8C"/>
    <w:rsid w:val="006E3067"/>
    <w:rsid w:val="006E744E"/>
    <w:rsid w:val="006F2596"/>
    <w:rsid w:val="0070539F"/>
    <w:rsid w:val="00706FBB"/>
    <w:rsid w:val="00713754"/>
    <w:rsid w:val="007139BE"/>
    <w:rsid w:val="00715B9B"/>
    <w:rsid w:val="0071698D"/>
    <w:rsid w:val="0072282E"/>
    <w:rsid w:val="007267BE"/>
    <w:rsid w:val="0072763A"/>
    <w:rsid w:val="007332CA"/>
    <w:rsid w:val="0073379C"/>
    <w:rsid w:val="00736C0A"/>
    <w:rsid w:val="00737C83"/>
    <w:rsid w:val="007437A2"/>
    <w:rsid w:val="00744833"/>
    <w:rsid w:val="00747DE9"/>
    <w:rsid w:val="0075019C"/>
    <w:rsid w:val="00764A76"/>
    <w:rsid w:val="00772898"/>
    <w:rsid w:val="007742CD"/>
    <w:rsid w:val="00776BA4"/>
    <w:rsid w:val="007775C4"/>
    <w:rsid w:val="007803E8"/>
    <w:rsid w:val="0078259A"/>
    <w:rsid w:val="0078473F"/>
    <w:rsid w:val="00790277"/>
    <w:rsid w:val="007A433B"/>
    <w:rsid w:val="007A4F7E"/>
    <w:rsid w:val="007A5BFB"/>
    <w:rsid w:val="007A7BA1"/>
    <w:rsid w:val="007B54E9"/>
    <w:rsid w:val="007B6442"/>
    <w:rsid w:val="007C1898"/>
    <w:rsid w:val="007C3721"/>
    <w:rsid w:val="007D10E0"/>
    <w:rsid w:val="007D1598"/>
    <w:rsid w:val="007D7964"/>
    <w:rsid w:val="007E1979"/>
    <w:rsid w:val="007E419D"/>
    <w:rsid w:val="007F2712"/>
    <w:rsid w:val="007F58E8"/>
    <w:rsid w:val="007F7DC9"/>
    <w:rsid w:val="00802889"/>
    <w:rsid w:val="00802988"/>
    <w:rsid w:val="0081065B"/>
    <w:rsid w:val="008106DE"/>
    <w:rsid w:val="00821716"/>
    <w:rsid w:val="008224FA"/>
    <w:rsid w:val="008233C6"/>
    <w:rsid w:val="00825E41"/>
    <w:rsid w:val="0082782F"/>
    <w:rsid w:val="008317EB"/>
    <w:rsid w:val="00832CB9"/>
    <w:rsid w:val="008337F9"/>
    <w:rsid w:val="00833888"/>
    <w:rsid w:val="0084562E"/>
    <w:rsid w:val="00845B61"/>
    <w:rsid w:val="00846B6C"/>
    <w:rsid w:val="008507D9"/>
    <w:rsid w:val="0086260B"/>
    <w:rsid w:val="00863A46"/>
    <w:rsid w:val="00863F54"/>
    <w:rsid w:val="00864045"/>
    <w:rsid w:val="00866206"/>
    <w:rsid w:val="00874EAB"/>
    <w:rsid w:val="0087616A"/>
    <w:rsid w:val="00877171"/>
    <w:rsid w:val="008771B8"/>
    <w:rsid w:val="00881208"/>
    <w:rsid w:val="008826FC"/>
    <w:rsid w:val="00896308"/>
    <w:rsid w:val="008A0696"/>
    <w:rsid w:val="008A1086"/>
    <w:rsid w:val="008B04C1"/>
    <w:rsid w:val="008B3937"/>
    <w:rsid w:val="008B5340"/>
    <w:rsid w:val="008B6A49"/>
    <w:rsid w:val="008B6AE0"/>
    <w:rsid w:val="008C0868"/>
    <w:rsid w:val="008C2710"/>
    <w:rsid w:val="008C4294"/>
    <w:rsid w:val="008D0E4D"/>
    <w:rsid w:val="008D260D"/>
    <w:rsid w:val="008D2FB5"/>
    <w:rsid w:val="008D33A5"/>
    <w:rsid w:val="008D5AE7"/>
    <w:rsid w:val="008D7C8A"/>
    <w:rsid w:val="008E1BBC"/>
    <w:rsid w:val="008E69A6"/>
    <w:rsid w:val="008F2D59"/>
    <w:rsid w:val="008F73B4"/>
    <w:rsid w:val="009010F6"/>
    <w:rsid w:val="0090203C"/>
    <w:rsid w:val="00902379"/>
    <w:rsid w:val="009031D9"/>
    <w:rsid w:val="00904F84"/>
    <w:rsid w:val="00905CC4"/>
    <w:rsid w:val="00910B77"/>
    <w:rsid w:val="00912FE4"/>
    <w:rsid w:val="00914A57"/>
    <w:rsid w:val="00915364"/>
    <w:rsid w:val="00915ACB"/>
    <w:rsid w:val="0092613D"/>
    <w:rsid w:val="00944CAB"/>
    <w:rsid w:val="0095088B"/>
    <w:rsid w:val="00955552"/>
    <w:rsid w:val="00955AA5"/>
    <w:rsid w:val="00956D18"/>
    <w:rsid w:val="009604A8"/>
    <w:rsid w:val="0098089B"/>
    <w:rsid w:val="00983824"/>
    <w:rsid w:val="00983E75"/>
    <w:rsid w:val="009A093F"/>
    <w:rsid w:val="009A0B68"/>
    <w:rsid w:val="009A1CA8"/>
    <w:rsid w:val="009A42D0"/>
    <w:rsid w:val="009A60F6"/>
    <w:rsid w:val="009B440A"/>
    <w:rsid w:val="009B6F7B"/>
    <w:rsid w:val="009C02CB"/>
    <w:rsid w:val="009C05DF"/>
    <w:rsid w:val="009C10AD"/>
    <w:rsid w:val="009C292F"/>
    <w:rsid w:val="009D2278"/>
    <w:rsid w:val="009D3450"/>
    <w:rsid w:val="009D6AF4"/>
    <w:rsid w:val="009E09CA"/>
    <w:rsid w:val="009E488C"/>
    <w:rsid w:val="009E746C"/>
    <w:rsid w:val="009E785C"/>
    <w:rsid w:val="009F6172"/>
    <w:rsid w:val="00A009AA"/>
    <w:rsid w:val="00A03760"/>
    <w:rsid w:val="00A10D6B"/>
    <w:rsid w:val="00A14350"/>
    <w:rsid w:val="00A16146"/>
    <w:rsid w:val="00A1777E"/>
    <w:rsid w:val="00A213D5"/>
    <w:rsid w:val="00A2486F"/>
    <w:rsid w:val="00A2633F"/>
    <w:rsid w:val="00A26EC8"/>
    <w:rsid w:val="00A2706D"/>
    <w:rsid w:val="00A325C9"/>
    <w:rsid w:val="00A32B4F"/>
    <w:rsid w:val="00A35C93"/>
    <w:rsid w:val="00A41BDF"/>
    <w:rsid w:val="00A462E0"/>
    <w:rsid w:val="00A51100"/>
    <w:rsid w:val="00A60187"/>
    <w:rsid w:val="00A6265C"/>
    <w:rsid w:val="00A6482B"/>
    <w:rsid w:val="00A655CD"/>
    <w:rsid w:val="00A66785"/>
    <w:rsid w:val="00A71101"/>
    <w:rsid w:val="00A726AE"/>
    <w:rsid w:val="00A73BFB"/>
    <w:rsid w:val="00A773FD"/>
    <w:rsid w:val="00A80343"/>
    <w:rsid w:val="00A80CD4"/>
    <w:rsid w:val="00A81299"/>
    <w:rsid w:val="00A81864"/>
    <w:rsid w:val="00A82C46"/>
    <w:rsid w:val="00A83B68"/>
    <w:rsid w:val="00A9331F"/>
    <w:rsid w:val="00A943C6"/>
    <w:rsid w:val="00A94CA3"/>
    <w:rsid w:val="00A94DDE"/>
    <w:rsid w:val="00A94E9E"/>
    <w:rsid w:val="00A955FD"/>
    <w:rsid w:val="00AA17CE"/>
    <w:rsid w:val="00AA6D57"/>
    <w:rsid w:val="00AA7831"/>
    <w:rsid w:val="00AB03A6"/>
    <w:rsid w:val="00AB4DC3"/>
    <w:rsid w:val="00AB7880"/>
    <w:rsid w:val="00AD0A8B"/>
    <w:rsid w:val="00AD3769"/>
    <w:rsid w:val="00AD4616"/>
    <w:rsid w:val="00AD56E1"/>
    <w:rsid w:val="00AD7660"/>
    <w:rsid w:val="00AE186B"/>
    <w:rsid w:val="00AE449E"/>
    <w:rsid w:val="00AE48B3"/>
    <w:rsid w:val="00AE6028"/>
    <w:rsid w:val="00AF7A8B"/>
    <w:rsid w:val="00B01CB0"/>
    <w:rsid w:val="00B0237C"/>
    <w:rsid w:val="00B04D72"/>
    <w:rsid w:val="00B05574"/>
    <w:rsid w:val="00B17C73"/>
    <w:rsid w:val="00B26B9B"/>
    <w:rsid w:val="00B26D0C"/>
    <w:rsid w:val="00B33673"/>
    <w:rsid w:val="00B3519E"/>
    <w:rsid w:val="00B35E3A"/>
    <w:rsid w:val="00B36E51"/>
    <w:rsid w:val="00B37735"/>
    <w:rsid w:val="00B37CC2"/>
    <w:rsid w:val="00B43CFA"/>
    <w:rsid w:val="00B54EB9"/>
    <w:rsid w:val="00B648B1"/>
    <w:rsid w:val="00B72AAB"/>
    <w:rsid w:val="00B73A06"/>
    <w:rsid w:val="00B7562A"/>
    <w:rsid w:val="00B84481"/>
    <w:rsid w:val="00B8662B"/>
    <w:rsid w:val="00B91A57"/>
    <w:rsid w:val="00BA2D34"/>
    <w:rsid w:val="00BA54ED"/>
    <w:rsid w:val="00BA72FD"/>
    <w:rsid w:val="00BB441C"/>
    <w:rsid w:val="00BB4BA3"/>
    <w:rsid w:val="00BB55DE"/>
    <w:rsid w:val="00BB694D"/>
    <w:rsid w:val="00BC0968"/>
    <w:rsid w:val="00BC3A4F"/>
    <w:rsid w:val="00BC5DDE"/>
    <w:rsid w:val="00BC78B9"/>
    <w:rsid w:val="00BD0B74"/>
    <w:rsid w:val="00BD14CB"/>
    <w:rsid w:val="00BD7C33"/>
    <w:rsid w:val="00BF0ECF"/>
    <w:rsid w:val="00BF27B9"/>
    <w:rsid w:val="00BF7769"/>
    <w:rsid w:val="00C01EB0"/>
    <w:rsid w:val="00C0446E"/>
    <w:rsid w:val="00C151E4"/>
    <w:rsid w:val="00C1654D"/>
    <w:rsid w:val="00C1686A"/>
    <w:rsid w:val="00C23A76"/>
    <w:rsid w:val="00C25617"/>
    <w:rsid w:val="00C274D0"/>
    <w:rsid w:val="00C3147E"/>
    <w:rsid w:val="00C315E1"/>
    <w:rsid w:val="00C34CEC"/>
    <w:rsid w:val="00C37C62"/>
    <w:rsid w:val="00C41BB3"/>
    <w:rsid w:val="00C42AED"/>
    <w:rsid w:val="00C43FC7"/>
    <w:rsid w:val="00C56386"/>
    <w:rsid w:val="00C56E51"/>
    <w:rsid w:val="00C5772D"/>
    <w:rsid w:val="00C609C9"/>
    <w:rsid w:val="00C61F40"/>
    <w:rsid w:val="00C63333"/>
    <w:rsid w:val="00C740DC"/>
    <w:rsid w:val="00C742C6"/>
    <w:rsid w:val="00C86F9B"/>
    <w:rsid w:val="00C938BF"/>
    <w:rsid w:val="00CA0B94"/>
    <w:rsid w:val="00CA4491"/>
    <w:rsid w:val="00CB611A"/>
    <w:rsid w:val="00CC2543"/>
    <w:rsid w:val="00CC2F4D"/>
    <w:rsid w:val="00CC3624"/>
    <w:rsid w:val="00CC6364"/>
    <w:rsid w:val="00CE62D0"/>
    <w:rsid w:val="00CE77C1"/>
    <w:rsid w:val="00CF51CB"/>
    <w:rsid w:val="00D17BF9"/>
    <w:rsid w:val="00D31709"/>
    <w:rsid w:val="00D3513E"/>
    <w:rsid w:val="00D37946"/>
    <w:rsid w:val="00D4074D"/>
    <w:rsid w:val="00D43F8B"/>
    <w:rsid w:val="00D44406"/>
    <w:rsid w:val="00D44F1A"/>
    <w:rsid w:val="00D46203"/>
    <w:rsid w:val="00D50C37"/>
    <w:rsid w:val="00D53D53"/>
    <w:rsid w:val="00D57F3B"/>
    <w:rsid w:val="00D600AD"/>
    <w:rsid w:val="00D61DB8"/>
    <w:rsid w:val="00D64414"/>
    <w:rsid w:val="00D722AC"/>
    <w:rsid w:val="00D74963"/>
    <w:rsid w:val="00D83FE5"/>
    <w:rsid w:val="00D8643C"/>
    <w:rsid w:val="00D870F3"/>
    <w:rsid w:val="00D95E90"/>
    <w:rsid w:val="00DA0DE3"/>
    <w:rsid w:val="00DA2B4F"/>
    <w:rsid w:val="00DA55BD"/>
    <w:rsid w:val="00DB2E77"/>
    <w:rsid w:val="00DB35FB"/>
    <w:rsid w:val="00DC0111"/>
    <w:rsid w:val="00DC2169"/>
    <w:rsid w:val="00DC61CB"/>
    <w:rsid w:val="00DC671D"/>
    <w:rsid w:val="00DD1515"/>
    <w:rsid w:val="00DD3B08"/>
    <w:rsid w:val="00DD748C"/>
    <w:rsid w:val="00DE4E56"/>
    <w:rsid w:val="00DE518D"/>
    <w:rsid w:val="00DF2793"/>
    <w:rsid w:val="00E02209"/>
    <w:rsid w:val="00E06C0B"/>
    <w:rsid w:val="00E14F0D"/>
    <w:rsid w:val="00E15960"/>
    <w:rsid w:val="00E26889"/>
    <w:rsid w:val="00E30BE9"/>
    <w:rsid w:val="00E36245"/>
    <w:rsid w:val="00E40135"/>
    <w:rsid w:val="00E42C15"/>
    <w:rsid w:val="00E53F52"/>
    <w:rsid w:val="00E5609B"/>
    <w:rsid w:val="00E56E36"/>
    <w:rsid w:val="00E57396"/>
    <w:rsid w:val="00E57BFF"/>
    <w:rsid w:val="00E656E2"/>
    <w:rsid w:val="00E65C62"/>
    <w:rsid w:val="00E7669B"/>
    <w:rsid w:val="00E7745A"/>
    <w:rsid w:val="00E85CB5"/>
    <w:rsid w:val="00E93047"/>
    <w:rsid w:val="00E9340B"/>
    <w:rsid w:val="00EA1868"/>
    <w:rsid w:val="00EA2BDF"/>
    <w:rsid w:val="00EA4DBF"/>
    <w:rsid w:val="00EA6DF7"/>
    <w:rsid w:val="00EA7727"/>
    <w:rsid w:val="00EB4C40"/>
    <w:rsid w:val="00EB64C1"/>
    <w:rsid w:val="00EB65FD"/>
    <w:rsid w:val="00EC3983"/>
    <w:rsid w:val="00EC4E89"/>
    <w:rsid w:val="00EC6CE9"/>
    <w:rsid w:val="00ED408E"/>
    <w:rsid w:val="00EE0B3F"/>
    <w:rsid w:val="00EF6B3D"/>
    <w:rsid w:val="00EF6E46"/>
    <w:rsid w:val="00F06086"/>
    <w:rsid w:val="00F066CF"/>
    <w:rsid w:val="00F07183"/>
    <w:rsid w:val="00F07CCD"/>
    <w:rsid w:val="00F1093D"/>
    <w:rsid w:val="00F179AE"/>
    <w:rsid w:val="00F17EEC"/>
    <w:rsid w:val="00F25D68"/>
    <w:rsid w:val="00F33AA1"/>
    <w:rsid w:val="00F33BB6"/>
    <w:rsid w:val="00F34698"/>
    <w:rsid w:val="00F37E8E"/>
    <w:rsid w:val="00F46037"/>
    <w:rsid w:val="00F511C6"/>
    <w:rsid w:val="00F54F52"/>
    <w:rsid w:val="00F5533D"/>
    <w:rsid w:val="00F56FDD"/>
    <w:rsid w:val="00F60363"/>
    <w:rsid w:val="00F64054"/>
    <w:rsid w:val="00F66A2C"/>
    <w:rsid w:val="00F67DDB"/>
    <w:rsid w:val="00F75127"/>
    <w:rsid w:val="00F80A06"/>
    <w:rsid w:val="00F81007"/>
    <w:rsid w:val="00F821B6"/>
    <w:rsid w:val="00F82560"/>
    <w:rsid w:val="00F9224F"/>
    <w:rsid w:val="00F93F5A"/>
    <w:rsid w:val="00F96B07"/>
    <w:rsid w:val="00FA27B4"/>
    <w:rsid w:val="00FA3BEA"/>
    <w:rsid w:val="00FA4AFF"/>
    <w:rsid w:val="00FA523D"/>
    <w:rsid w:val="00FB7FB9"/>
    <w:rsid w:val="00FD07EE"/>
    <w:rsid w:val="00FD1900"/>
    <w:rsid w:val="00FD1CAD"/>
    <w:rsid w:val="00FD6F0E"/>
    <w:rsid w:val="00FE25F3"/>
    <w:rsid w:val="00FF3A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E0E80"/>
  <w15:chartTrackingRefBased/>
  <w15:docId w15:val="{9BEF5005-0344-4D34-8AE8-2A6D3DBA5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56E36"/>
    <w:pPr>
      <w:suppressAutoHyphens/>
      <w:spacing w:after="0" w:line="240" w:lineRule="auto"/>
    </w:pPr>
    <w:rPr>
      <w:rFonts w:ascii="Times New Roman" w:eastAsia="Times New Roman" w:hAnsi="Times New Roman" w:cs="Times New Roman"/>
      <w:sz w:val="20"/>
      <w:szCs w:val="20"/>
      <w:lang w:eastAsia="ar-SA"/>
    </w:rPr>
  </w:style>
  <w:style w:type="paragraph" w:styleId="Nagwek1">
    <w:name w:val="heading 1"/>
    <w:basedOn w:val="Normalny"/>
    <w:next w:val="Normalny"/>
    <w:link w:val="Nagwek1Znak"/>
    <w:qFormat/>
    <w:rsid w:val="009A0B68"/>
    <w:pPr>
      <w:keepNext/>
      <w:numPr>
        <w:numId w:val="1"/>
      </w:numPr>
      <w:ind w:left="3544" w:firstLine="0"/>
      <w:jc w:val="both"/>
      <w:outlineLvl w:val="0"/>
    </w:pPr>
    <w:rPr>
      <w:sz w:val="24"/>
    </w:rPr>
  </w:style>
  <w:style w:type="paragraph" w:styleId="Nagwek2">
    <w:name w:val="heading 2"/>
    <w:basedOn w:val="Normalny"/>
    <w:next w:val="Normalny"/>
    <w:link w:val="Nagwek2Znak"/>
    <w:qFormat/>
    <w:rsid w:val="009A0B68"/>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9A0B68"/>
    <w:pPr>
      <w:keepNext/>
      <w:numPr>
        <w:ilvl w:val="2"/>
        <w:numId w:val="1"/>
      </w:numPr>
      <w:outlineLvl w:val="2"/>
    </w:pPr>
    <w:rPr>
      <w:sz w:val="24"/>
    </w:rPr>
  </w:style>
  <w:style w:type="paragraph" w:styleId="Nagwek5">
    <w:name w:val="heading 5"/>
    <w:basedOn w:val="Normalny"/>
    <w:next w:val="Normalny"/>
    <w:link w:val="Nagwek5Znak"/>
    <w:qFormat/>
    <w:rsid w:val="009A0B68"/>
    <w:pPr>
      <w:numPr>
        <w:ilvl w:val="4"/>
        <w:numId w:val="1"/>
      </w:numPr>
      <w:spacing w:before="240" w:after="60"/>
      <w:outlineLvl w:val="4"/>
    </w:pPr>
    <w:rPr>
      <w:rFonts w:ascii="Calibri" w:hAnsi="Calibri" w:cs="Calibri"/>
      <w:b/>
      <w:bCs/>
      <w:i/>
      <w:iCs/>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A0B68"/>
    <w:rPr>
      <w:rFonts w:ascii="Times New Roman" w:eastAsia="Times New Roman" w:hAnsi="Times New Roman" w:cs="Times New Roman"/>
      <w:sz w:val="24"/>
      <w:szCs w:val="20"/>
      <w:lang w:eastAsia="ar-SA"/>
    </w:rPr>
  </w:style>
  <w:style w:type="character" w:customStyle="1" w:styleId="Nagwek2Znak">
    <w:name w:val="Nagłówek 2 Znak"/>
    <w:basedOn w:val="Domylnaczcionkaakapitu"/>
    <w:link w:val="Nagwek2"/>
    <w:rsid w:val="009A0B68"/>
    <w:rPr>
      <w:rFonts w:ascii="Arial" w:eastAsia="Times New Roman" w:hAnsi="Arial" w:cs="Arial"/>
      <w:b/>
      <w:bCs/>
      <w:i/>
      <w:iCs/>
      <w:sz w:val="28"/>
      <w:szCs w:val="28"/>
      <w:lang w:eastAsia="ar-SA"/>
    </w:rPr>
  </w:style>
  <w:style w:type="character" w:customStyle="1" w:styleId="Nagwek3Znak">
    <w:name w:val="Nagłówek 3 Znak"/>
    <w:basedOn w:val="Domylnaczcionkaakapitu"/>
    <w:link w:val="Nagwek3"/>
    <w:rsid w:val="009A0B68"/>
    <w:rPr>
      <w:rFonts w:ascii="Times New Roman" w:eastAsia="Times New Roman" w:hAnsi="Times New Roman" w:cs="Times New Roman"/>
      <w:sz w:val="24"/>
      <w:szCs w:val="20"/>
      <w:lang w:eastAsia="ar-SA"/>
    </w:rPr>
  </w:style>
  <w:style w:type="character" w:customStyle="1" w:styleId="Nagwek5Znak">
    <w:name w:val="Nagłówek 5 Znak"/>
    <w:basedOn w:val="Domylnaczcionkaakapitu"/>
    <w:link w:val="Nagwek5"/>
    <w:rsid w:val="009A0B68"/>
    <w:rPr>
      <w:rFonts w:ascii="Calibri" w:eastAsia="Times New Roman" w:hAnsi="Calibri" w:cs="Calibri"/>
      <w:b/>
      <w:bCs/>
      <w:i/>
      <w:iCs/>
      <w:sz w:val="26"/>
      <w:szCs w:val="26"/>
      <w:lang w:val="x-none" w:eastAsia="ar-SA"/>
    </w:rPr>
  </w:style>
  <w:style w:type="character" w:customStyle="1" w:styleId="Znakiprzypiswdolnych">
    <w:name w:val="Znaki przypisów dolnych"/>
    <w:rsid w:val="009A0B68"/>
    <w:rPr>
      <w:vertAlign w:val="superscript"/>
    </w:rPr>
  </w:style>
  <w:style w:type="character" w:styleId="Numerstrony">
    <w:name w:val="page number"/>
    <w:basedOn w:val="Domylnaczcionkaakapitu"/>
    <w:rsid w:val="009A0B68"/>
  </w:style>
  <w:style w:type="character" w:styleId="Hipercze">
    <w:name w:val="Hyperlink"/>
    <w:uiPriority w:val="99"/>
    <w:rsid w:val="009A0B68"/>
    <w:rPr>
      <w:color w:val="0000FF"/>
      <w:u w:val="single"/>
    </w:rPr>
  </w:style>
  <w:style w:type="character" w:styleId="Odwoanieprzypisudolnego">
    <w:name w:val="footnote reference"/>
    <w:rsid w:val="009A0B68"/>
    <w:rPr>
      <w:vertAlign w:val="superscript"/>
    </w:rPr>
  </w:style>
  <w:style w:type="paragraph" w:styleId="Tekstpodstawowy">
    <w:name w:val="Body Text"/>
    <w:basedOn w:val="Normalny"/>
    <w:link w:val="TekstpodstawowyZnak"/>
    <w:rsid w:val="009A0B68"/>
    <w:pPr>
      <w:jc w:val="both"/>
    </w:pPr>
    <w:rPr>
      <w:sz w:val="28"/>
      <w:lang w:val="x-none"/>
    </w:rPr>
  </w:style>
  <w:style w:type="character" w:customStyle="1" w:styleId="TekstpodstawowyZnak">
    <w:name w:val="Tekst podstawowy Znak"/>
    <w:basedOn w:val="Domylnaczcionkaakapitu"/>
    <w:link w:val="Tekstpodstawowy"/>
    <w:rsid w:val="009A0B68"/>
    <w:rPr>
      <w:rFonts w:ascii="Times New Roman" w:eastAsia="Times New Roman" w:hAnsi="Times New Roman" w:cs="Times New Roman"/>
      <w:sz w:val="28"/>
      <w:szCs w:val="20"/>
      <w:lang w:val="x-none" w:eastAsia="ar-SA"/>
    </w:rPr>
  </w:style>
  <w:style w:type="paragraph" w:styleId="Tekstprzypisudolnego">
    <w:name w:val="footnote text"/>
    <w:basedOn w:val="Normalny"/>
    <w:link w:val="TekstprzypisudolnegoZnak"/>
    <w:rsid w:val="009A0B68"/>
  </w:style>
  <w:style w:type="character" w:customStyle="1" w:styleId="TekstprzypisudolnegoZnak">
    <w:name w:val="Tekst przypisu dolnego Znak"/>
    <w:basedOn w:val="Domylnaczcionkaakapitu"/>
    <w:link w:val="Tekstprzypisudolnego"/>
    <w:rsid w:val="009A0B68"/>
    <w:rPr>
      <w:rFonts w:ascii="Times New Roman" w:eastAsia="Times New Roman" w:hAnsi="Times New Roman" w:cs="Times New Roman"/>
      <w:sz w:val="20"/>
      <w:szCs w:val="20"/>
      <w:lang w:eastAsia="ar-SA"/>
    </w:rPr>
  </w:style>
  <w:style w:type="paragraph" w:styleId="Stopka">
    <w:name w:val="footer"/>
    <w:basedOn w:val="Normalny"/>
    <w:link w:val="StopkaZnak"/>
    <w:uiPriority w:val="99"/>
    <w:rsid w:val="009A0B68"/>
    <w:pPr>
      <w:tabs>
        <w:tab w:val="center" w:pos="4536"/>
        <w:tab w:val="right" w:pos="9072"/>
      </w:tabs>
    </w:pPr>
  </w:style>
  <w:style w:type="character" w:customStyle="1" w:styleId="StopkaZnak">
    <w:name w:val="Stopka Znak"/>
    <w:basedOn w:val="Domylnaczcionkaakapitu"/>
    <w:link w:val="Stopka"/>
    <w:uiPriority w:val="99"/>
    <w:rsid w:val="009A0B68"/>
    <w:rPr>
      <w:rFonts w:ascii="Times New Roman" w:eastAsia="Times New Roman" w:hAnsi="Times New Roman" w:cs="Times New Roman"/>
      <w:sz w:val="20"/>
      <w:szCs w:val="20"/>
      <w:lang w:eastAsia="ar-SA"/>
    </w:rPr>
  </w:style>
  <w:style w:type="paragraph" w:styleId="Nagwek">
    <w:name w:val="header"/>
    <w:basedOn w:val="Normalny"/>
    <w:link w:val="NagwekZnak"/>
    <w:uiPriority w:val="99"/>
    <w:rsid w:val="009A0B68"/>
    <w:pPr>
      <w:tabs>
        <w:tab w:val="center" w:pos="4536"/>
        <w:tab w:val="right" w:pos="9072"/>
      </w:tabs>
    </w:pPr>
  </w:style>
  <w:style w:type="character" w:customStyle="1" w:styleId="NagwekZnak">
    <w:name w:val="Nagłówek Znak"/>
    <w:basedOn w:val="Domylnaczcionkaakapitu"/>
    <w:link w:val="Nagwek"/>
    <w:uiPriority w:val="99"/>
    <w:rsid w:val="009A0B68"/>
    <w:rPr>
      <w:rFonts w:ascii="Times New Roman" w:eastAsia="Times New Roman" w:hAnsi="Times New Roman" w:cs="Times New Roman"/>
      <w:sz w:val="20"/>
      <w:szCs w:val="20"/>
      <w:lang w:eastAsia="ar-SA"/>
    </w:rPr>
  </w:style>
  <w:style w:type="paragraph" w:customStyle="1" w:styleId="Tekstpodstawowy31">
    <w:name w:val="Tekst podstawowy 31"/>
    <w:basedOn w:val="Normalny"/>
    <w:rsid w:val="009A0B68"/>
    <w:pPr>
      <w:widowControl w:val="0"/>
      <w:autoSpaceDE w:val="0"/>
      <w:spacing w:line="360" w:lineRule="auto"/>
      <w:jc w:val="both"/>
    </w:pPr>
  </w:style>
  <w:style w:type="paragraph" w:customStyle="1" w:styleId="NormalnyGaramond">
    <w:name w:val="Normalny + Garamond"/>
    <w:basedOn w:val="Tekstpodstawowy"/>
    <w:rsid w:val="009A0B68"/>
    <w:pPr>
      <w:numPr>
        <w:numId w:val="2"/>
      </w:numPr>
      <w:tabs>
        <w:tab w:val="left" w:pos="993"/>
        <w:tab w:val="left" w:pos="1843"/>
      </w:tabs>
      <w:ind w:left="0" w:hanging="718"/>
    </w:pPr>
    <w:rPr>
      <w:rFonts w:ascii="Garamond" w:hAnsi="Garamond" w:cs="Garamond"/>
      <w:sz w:val="24"/>
      <w:szCs w:val="24"/>
    </w:rPr>
  </w:style>
  <w:style w:type="paragraph" w:styleId="Akapitzlist">
    <w:name w:val="List Paragraph"/>
    <w:aliases w:val="CW_Lista,Podsis rysunku,L1,Numerowanie,Akapit z listą5,maz_wyliczenie,opis dzialania,K-P_odwolanie,A_wyliczenie,Akapit z listą5CxSpLast,BulletC,Tekst punktowanie,Akapit z listą 1,List Paragraph,Table of contents numbered,sw tekst,lp1"/>
    <w:basedOn w:val="Normalny"/>
    <w:link w:val="AkapitzlistZnak"/>
    <w:uiPriority w:val="34"/>
    <w:qFormat/>
    <w:rsid w:val="009A0B68"/>
    <w:pPr>
      <w:ind w:left="708"/>
    </w:pPr>
  </w:style>
  <w:style w:type="character" w:styleId="Odwoaniedokomentarza">
    <w:name w:val="annotation reference"/>
    <w:basedOn w:val="Domylnaczcionkaakapitu"/>
    <w:unhideWhenUsed/>
    <w:rsid w:val="000373A8"/>
    <w:rPr>
      <w:sz w:val="16"/>
      <w:szCs w:val="16"/>
    </w:rPr>
  </w:style>
  <w:style w:type="paragraph" w:styleId="Tekstkomentarza">
    <w:name w:val="annotation text"/>
    <w:basedOn w:val="Normalny"/>
    <w:link w:val="TekstkomentarzaZnak"/>
    <w:unhideWhenUsed/>
    <w:rsid w:val="000373A8"/>
  </w:style>
  <w:style w:type="character" w:customStyle="1" w:styleId="TekstkomentarzaZnak">
    <w:name w:val="Tekst komentarza Znak"/>
    <w:basedOn w:val="Domylnaczcionkaakapitu"/>
    <w:link w:val="Tekstkomentarza"/>
    <w:rsid w:val="000373A8"/>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0373A8"/>
    <w:rPr>
      <w:b/>
      <w:bCs/>
    </w:rPr>
  </w:style>
  <w:style w:type="character" w:customStyle="1" w:styleId="TematkomentarzaZnak">
    <w:name w:val="Temat komentarza Znak"/>
    <w:basedOn w:val="TekstkomentarzaZnak"/>
    <w:link w:val="Tematkomentarza"/>
    <w:uiPriority w:val="99"/>
    <w:semiHidden/>
    <w:rsid w:val="000373A8"/>
    <w:rPr>
      <w:rFonts w:ascii="Times New Roman" w:eastAsia="Times New Roman" w:hAnsi="Times New Roman" w:cs="Times New Roman"/>
      <w:b/>
      <w:bCs/>
      <w:sz w:val="20"/>
      <w:szCs w:val="20"/>
      <w:lang w:eastAsia="ar-SA"/>
    </w:rPr>
  </w:style>
  <w:style w:type="paragraph" w:styleId="Tekstdymka">
    <w:name w:val="Balloon Text"/>
    <w:basedOn w:val="Normalny"/>
    <w:link w:val="TekstdymkaZnak"/>
    <w:uiPriority w:val="99"/>
    <w:semiHidden/>
    <w:unhideWhenUsed/>
    <w:rsid w:val="000373A8"/>
    <w:rPr>
      <w:rFonts w:ascii="Segoe UI" w:hAnsi="Segoe UI" w:cs="Segoe UI"/>
      <w:sz w:val="18"/>
      <w:szCs w:val="18"/>
    </w:rPr>
  </w:style>
  <w:style w:type="character" w:customStyle="1" w:styleId="TekstdymkaZnak">
    <w:name w:val="Tekst dymka Znak"/>
    <w:basedOn w:val="Domylnaczcionkaakapitu"/>
    <w:link w:val="Tekstdymka"/>
    <w:uiPriority w:val="99"/>
    <w:semiHidden/>
    <w:rsid w:val="000373A8"/>
    <w:rPr>
      <w:rFonts w:ascii="Segoe UI" w:eastAsia="Times New Roman" w:hAnsi="Segoe UI" w:cs="Segoe UI"/>
      <w:sz w:val="18"/>
      <w:szCs w:val="18"/>
      <w:lang w:eastAsia="ar-SA"/>
    </w:rPr>
  </w:style>
  <w:style w:type="character" w:customStyle="1" w:styleId="TekstkomentarzaZnak1">
    <w:name w:val="Tekst komentarza Znak1"/>
    <w:uiPriority w:val="99"/>
    <w:semiHidden/>
    <w:rsid w:val="007D10E0"/>
    <w:rPr>
      <w:lang w:eastAsia="ar-SA"/>
    </w:rPr>
  </w:style>
  <w:style w:type="character" w:styleId="Uwydatnienie">
    <w:name w:val="Emphasis"/>
    <w:basedOn w:val="Domylnaczcionkaakapitu"/>
    <w:uiPriority w:val="20"/>
    <w:qFormat/>
    <w:rsid w:val="00BD14CB"/>
    <w:rPr>
      <w:i/>
      <w:iCs/>
    </w:rPr>
  </w:style>
  <w:style w:type="paragraph" w:styleId="Tytu">
    <w:name w:val="Title"/>
    <w:basedOn w:val="Normalny"/>
    <w:next w:val="Normalny"/>
    <w:link w:val="TytuZnak"/>
    <w:qFormat/>
    <w:rsid w:val="0051418B"/>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1418B"/>
    <w:rPr>
      <w:rFonts w:asciiTheme="majorHAnsi" w:eastAsiaTheme="majorEastAsia" w:hAnsiTheme="majorHAnsi" w:cstheme="majorBidi"/>
      <w:spacing w:val="-10"/>
      <w:kern w:val="28"/>
      <w:sz w:val="56"/>
      <w:szCs w:val="56"/>
      <w:lang w:eastAsia="ar-SA"/>
    </w:rPr>
  </w:style>
  <w:style w:type="paragraph" w:customStyle="1" w:styleId="a">
    <w:name w:val="a"/>
    <w:aliases w:val="b,c"/>
    <w:basedOn w:val="Normalny"/>
    <w:autoRedefine/>
    <w:uiPriority w:val="99"/>
    <w:rsid w:val="0051418B"/>
    <w:pPr>
      <w:numPr>
        <w:ilvl w:val="1"/>
        <w:numId w:val="3"/>
      </w:numPr>
      <w:tabs>
        <w:tab w:val="clear" w:pos="786"/>
        <w:tab w:val="num" w:pos="567"/>
      </w:tabs>
      <w:suppressAutoHyphens w:val="0"/>
      <w:ind w:left="567" w:hanging="283"/>
      <w:jc w:val="both"/>
    </w:pPr>
    <w:rPr>
      <w:sz w:val="22"/>
      <w:szCs w:val="22"/>
      <w:lang w:eastAsia="pl-PL"/>
    </w:rPr>
  </w:style>
  <w:style w:type="character" w:customStyle="1" w:styleId="fontstyle21">
    <w:name w:val="fontstyle21"/>
    <w:rsid w:val="00314079"/>
    <w:rPr>
      <w:rFonts w:ascii="Times-Roman" w:hAnsi="Times-Roman" w:hint="default"/>
      <w:b w:val="0"/>
      <w:bCs w:val="0"/>
      <w:i w:val="0"/>
      <w:iCs w:val="0"/>
      <w:color w:val="000000"/>
      <w:sz w:val="24"/>
      <w:szCs w:val="24"/>
    </w:rPr>
  </w:style>
  <w:style w:type="character" w:customStyle="1" w:styleId="fontstyle01">
    <w:name w:val="fontstyle01"/>
    <w:rsid w:val="00983824"/>
    <w:rPr>
      <w:rFonts w:ascii="Times-Bold" w:hAnsi="Times-Bold" w:hint="default"/>
      <w:b/>
      <w:bCs/>
      <w:i w:val="0"/>
      <w:iCs w:val="0"/>
      <w:color w:val="000000"/>
      <w:sz w:val="36"/>
      <w:szCs w:val="36"/>
    </w:rPr>
  </w:style>
  <w:style w:type="paragraph" w:customStyle="1" w:styleId="Default">
    <w:name w:val="Default"/>
    <w:rsid w:val="00983824"/>
    <w:pPr>
      <w:autoSpaceDE w:val="0"/>
      <w:autoSpaceDN w:val="0"/>
      <w:adjustRightInd w:val="0"/>
      <w:spacing w:after="0" w:line="240" w:lineRule="auto"/>
    </w:pPr>
    <w:rPr>
      <w:rFonts w:ascii="Calibri" w:hAnsi="Calibri" w:cs="Calibri"/>
      <w:color w:val="000000"/>
      <w:sz w:val="24"/>
      <w:szCs w:val="24"/>
    </w:rPr>
  </w:style>
  <w:style w:type="character" w:customStyle="1" w:styleId="AkapitzlistZnak">
    <w:name w:val="Akapit z listą Znak"/>
    <w:aliases w:val="CW_Lista Znak,Podsis rysunku Znak,L1 Znak,Numerowanie Znak,Akapit z listą5 Znak,maz_wyliczenie Znak,opis dzialania Znak,K-P_odwolanie Znak,A_wyliczenie Znak,Akapit z listą5CxSpLast Znak,BulletC Znak,Tekst punktowanie Znak,lp1 Znak"/>
    <w:link w:val="Akapitzlist"/>
    <w:uiPriority w:val="34"/>
    <w:qFormat/>
    <w:locked/>
    <w:rsid w:val="00915364"/>
    <w:rPr>
      <w:rFonts w:ascii="Times New Roman" w:eastAsia="Times New Roman" w:hAnsi="Times New Roman" w:cs="Times New Roman"/>
      <w:sz w:val="20"/>
      <w:szCs w:val="20"/>
      <w:lang w:eastAsia="ar-SA"/>
    </w:rPr>
  </w:style>
  <w:style w:type="character" w:customStyle="1" w:styleId="fontstyle31">
    <w:name w:val="fontstyle31"/>
    <w:rsid w:val="00A14350"/>
    <w:rPr>
      <w:rFonts w:ascii="TimesNewRoman" w:hAnsi="TimesNewRoman" w:hint="default"/>
      <w:b w:val="0"/>
      <w:bCs w:val="0"/>
      <w:i w:val="0"/>
      <w:iCs w:val="0"/>
      <w:color w:val="000000"/>
      <w:sz w:val="24"/>
      <w:szCs w:val="24"/>
    </w:rPr>
  </w:style>
  <w:style w:type="character" w:customStyle="1" w:styleId="fontstyle41">
    <w:name w:val="fontstyle41"/>
    <w:rsid w:val="00F67DDB"/>
    <w:rPr>
      <w:rFonts w:ascii="TimesNewRoman" w:hAnsi="TimesNewRoman" w:hint="default"/>
      <w:b/>
      <w:bCs/>
      <w:i w:val="0"/>
      <w:iCs w:val="0"/>
      <w:color w:val="000000"/>
      <w:sz w:val="24"/>
      <w:szCs w:val="24"/>
    </w:rPr>
  </w:style>
  <w:style w:type="character" w:customStyle="1" w:styleId="fontstyle61">
    <w:name w:val="fontstyle61"/>
    <w:rsid w:val="00F67DDB"/>
    <w:rPr>
      <w:rFonts w:ascii="Times-Italic" w:hAnsi="Times-Italic" w:hint="default"/>
      <w:b w:val="0"/>
      <w:bCs w:val="0"/>
      <w:i/>
      <w:iCs/>
      <w:color w:val="000000"/>
      <w:sz w:val="24"/>
      <w:szCs w:val="24"/>
    </w:rPr>
  </w:style>
  <w:style w:type="character" w:customStyle="1" w:styleId="fontstyle71">
    <w:name w:val="fontstyle71"/>
    <w:rsid w:val="00F67DDB"/>
    <w:rPr>
      <w:rFonts w:ascii="TimesNewRoman" w:hAnsi="TimesNewRoman" w:hint="default"/>
      <w:b w:val="0"/>
      <w:bCs w:val="0"/>
      <w:i/>
      <w:iCs/>
      <w:color w:val="000000"/>
      <w:sz w:val="24"/>
      <w:szCs w:val="24"/>
    </w:rPr>
  </w:style>
  <w:style w:type="character" w:styleId="Nierozpoznanawzmianka">
    <w:name w:val="Unresolved Mention"/>
    <w:basedOn w:val="Domylnaczcionkaakapitu"/>
    <w:uiPriority w:val="99"/>
    <w:semiHidden/>
    <w:unhideWhenUsed/>
    <w:rsid w:val="00F56FDD"/>
    <w:rPr>
      <w:color w:val="605E5C"/>
      <w:shd w:val="clear" w:color="auto" w:fill="E1DFDD"/>
    </w:rPr>
  </w:style>
  <w:style w:type="paragraph" w:styleId="Bezodstpw">
    <w:name w:val="No Spacing"/>
    <w:uiPriority w:val="1"/>
    <w:qFormat/>
    <w:rsid w:val="00AA17CE"/>
    <w:pPr>
      <w:spacing w:after="0"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39"/>
    <w:rsid w:val="00C43FC7"/>
    <w:pPr>
      <w:autoSpaceDE w:val="0"/>
      <w:autoSpaceDN w:val="0"/>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2">
    <w:name w:val="h2"/>
    <w:basedOn w:val="Domylnaczcionkaakapitu"/>
    <w:rsid w:val="00C43FC7"/>
  </w:style>
  <w:style w:type="character" w:styleId="Pogrubienie">
    <w:name w:val="Strong"/>
    <w:uiPriority w:val="22"/>
    <w:qFormat/>
    <w:rsid w:val="00C43FC7"/>
    <w:rPr>
      <w:b/>
      <w:bCs/>
    </w:rPr>
  </w:style>
  <w:style w:type="paragraph" w:styleId="Poprawka">
    <w:name w:val="Revision"/>
    <w:hidden/>
    <w:uiPriority w:val="99"/>
    <w:semiHidden/>
    <w:rsid w:val="00D53D53"/>
    <w:pPr>
      <w:spacing w:after="0" w:line="240" w:lineRule="auto"/>
    </w:pPr>
    <w:rPr>
      <w:rFonts w:ascii="Times New Roman" w:eastAsia="Times New Roman" w:hAnsi="Times New Roman" w:cs="Times New Roman"/>
      <w:sz w:val="20"/>
      <w:szCs w:val="20"/>
      <w:lang w:eastAsia="ar-SA"/>
    </w:rPr>
  </w:style>
  <w:style w:type="numbering" w:customStyle="1" w:styleId="Styl1">
    <w:name w:val="Styl1"/>
    <w:uiPriority w:val="99"/>
    <w:rsid w:val="009604A8"/>
    <w:pPr>
      <w:numPr>
        <w:numId w:val="27"/>
      </w:numPr>
    </w:pPr>
  </w:style>
  <w:style w:type="paragraph" w:customStyle="1" w:styleId="Tretekstu">
    <w:name w:val="Treść tekstu"/>
    <w:basedOn w:val="Normalny"/>
    <w:rsid w:val="003F3572"/>
    <w:pPr>
      <w:spacing w:before="120" w:line="360" w:lineRule="auto"/>
      <w:jc w:val="both"/>
    </w:pPr>
    <w:rPr>
      <w:rFonts w:ascii="Arial" w:hAnsi="Arial" w:cs="Arial"/>
      <w:color w:val="000000"/>
      <w:szCs w:val="24"/>
      <w:lang w:eastAsia="pl-PL"/>
    </w:rPr>
  </w:style>
  <w:style w:type="paragraph" w:customStyle="1" w:styleId="Normalny1">
    <w:name w:val="Normalny1"/>
    <w:basedOn w:val="Normalny"/>
    <w:rsid w:val="003F3572"/>
    <w:pPr>
      <w:autoSpaceDE w:val="0"/>
    </w:pPr>
  </w:style>
  <w:style w:type="paragraph" w:styleId="Podtytu">
    <w:name w:val="Subtitle"/>
    <w:basedOn w:val="Normalny"/>
    <w:next w:val="Normalny"/>
    <w:link w:val="PodtytuZnak"/>
    <w:uiPriority w:val="11"/>
    <w:qFormat/>
    <w:rsid w:val="008D2FB5"/>
    <w:pPr>
      <w:keepNext/>
      <w:keepLines/>
      <w:numPr>
        <w:numId w:val="36"/>
      </w:numPr>
      <w:suppressAutoHyphens w:val="0"/>
      <w:spacing w:before="480" w:after="120" w:line="288" w:lineRule="auto"/>
      <w:jc w:val="both"/>
      <w:outlineLvl w:val="0"/>
    </w:pPr>
    <w:rPr>
      <w:rFonts w:asciiTheme="minorHAnsi" w:eastAsiaTheme="majorEastAsia" w:hAnsiTheme="minorHAnsi" w:cstheme="majorBidi"/>
      <w:color w:val="000000" w:themeColor="text1"/>
      <w:sz w:val="32"/>
      <w:szCs w:val="32"/>
      <w:lang w:eastAsia="en-US"/>
    </w:rPr>
  </w:style>
  <w:style w:type="character" w:customStyle="1" w:styleId="PodtytuZnak">
    <w:name w:val="Podtytuł Znak"/>
    <w:basedOn w:val="Domylnaczcionkaakapitu"/>
    <w:link w:val="Podtytu"/>
    <w:uiPriority w:val="11"/>
    <w:rsid w:val="008D2FB5"/>
    <w:rPr>
      <w:rFonts w:eastAsiaTheme="majorEastAsia" w:cstheme="majorBidi"/>
      <w:color w:val="000000" w:themeColor="text1"/>
      <w:sz w:val="32"/>
      <w:szCs w:val="32"/>
    </w:rPr>
  </w:style>
  <w:style w:type="paragraph" w:customStyle="1" w:styleId="xl70">
    <w:name w:val="xl70"/>
    <w:basedOn w:val="Normalny"/>
    <w:rsid w:val="00305CC2"/>
    <w:pPr>
      <w:suppressAutoHyphens w:val="0"/>
      <w:spacing w:before="100" w:beforeAutospacing="1" w:after="100" w:afterAutospacing="1"/>
      <w:jc w:val="center"/>
    </w:pPr>
    <w:rPr>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544058">
      <w:bodyDiv w:val="1"/>
      <w:marLeft w:val="0"/>
      <w:marRight w:val="0"/>
      <w:marTop w:val="0"/>
      <w:marBottom w:val="0"/>
      <w:divBdr>
        <w:top w:val="none" w:sz="0" w:space="0" w:color="auto"/>
        <w:left w:val="none" w:sz="0" w:space="0" w:color="auto"/>
        <w:bottom w:val="none" w:sz="0" w:space="0" w:color="auto"/>
        <w:right w:val="none" w:sz="0" w:space="0" w:color="auto"/>
      </w:divBdr>
    </w:div>
    <w:div w:id="844325215">
      <w:bodyDiv w:val="1"/>
      <w:marLeft w:val="0"/>
      <w:marRight w:val="0"/>
      <w:marTop w:val="0"/>
      <w:marBottom w:val="0"/>
      <w:divBdr>
        <w:top w:val="none" w:sz="0" w:space="0" w:color="auto"/>
        <w:left w:val="none" w:sz="0" w:space="0" w:color="auto"/>
        <w:bottom w:val="none" w:sz="0" w:space="0" w:color="auto"/>
        <w:right w:val="none" w:sz="0" w:space="0" w:color="auto"/>
      </w:divBdr>
    </w:div>
    <w:div w:id="896668683">
      <w:bodyDiv w:val="1"/>
      <w:marLeft w:val="0"/>
      <w:marRight w:val="0"/>
      <w:marTop w:val="0"/>
      <w:marBottom w:val="0"/>
      <w:divBdr>
        <w:top w:val="none" w:sz="0" w:space="0" w:color="auto"/>
        <w:left w:val="none" w:sz="0" w:space="0" w:color="auto"/>
        <w:bottom w:val="none" w:sz="0" w:space="0" w:color="auto"/>
        <w:right w:val="none" w:sz="0" w:space="0" w:color="auto"/>
      </w:divBdr>
    </w:div>
    <w:div w:id="897207545">
      <w:bodyDiv w:val="1"/>
      <w:marLeft w:val="0"/>
      <w:marRight w:val="0"/>
      <w:marTop w:val="0"/>
      <w:marBottom w:val="0"/>
      <w:divBdr>
        <w:top w:val="none" w:sz="0" w:space="0" w:color="auto"/>
        <w:left w:val="none" w:sz="0" w:space="0" w:color="auto"/>
        <w:bottom w:val="none" w:sz="0" w:space="0" w:color="auto"/>
        <w:right w:val="none" w:sz="0" w:space="0" w:color="auto"/>
      </w:divBdr>
    </w:div>
    <w:div w:id="992099734">
      <w:bodyDiv w:val="1"/>
      <w:marLeft w:val="0"/>
      <w:marRight w:val="0"/>
      <w:marTop w:val="0"/>
      <w:marBottom w:val="0"/>
      <w:divBdr>
        <w:top w:val="none" w:sz="0" w:space="0" w:color="auto"/>
        <w:left w:val="none" w:sz="0" w:space="0" w:color="auto"/>
        <w:bottom w:val="none" w:sz="0" w:space="0" w:color="auto"/>
        <w:right w:val="none" w:sz="0" w:space="0" w:color="auto"/>
      </w:divBdr>
    </w:div>
    <w:div w:id="100952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iod@uks.com.pl"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ekretariat@uks.com.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bout:blan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mailto:iod@uks.com.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52202-80B5-4CDA-874C-A54A76AE3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2935</Words>
  <Characters>18172</Characters>
  <Application>Microsoft Office Word</Application>
  <DocSecurity>0</DocSecurity>
  <Lines>370</Lines>
  <Paragraphs>190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Wioletta Słowińska</dc:creator>
  <cp:keywords/>
  <dc:description/>
  <cp:lastModifiedBy>Ewa Mroczek</cp:lastModifiedBy>
  <cp:revision>4</cp:revision>
  <cp:lastPrinted>2026-01-21T12:44:00Z</cp:lastPrinted>
  <dcterms:created xsi:type="dcterms:W3CDTF">2026-10-13T11:44:00Z</dcterms:created>
  <dcterms:modified xsi:type="dcterms:W3CDTF">2026-10-13T11:52:00Z</dcterms:modified>
</cp:coreProperties>
</file>