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28ABB" w14:textId="35E0EA35" w:rsidR="00AA17CE" w:rsidRPr="00AA17CE" w:rsidRDefault="00AA17CE" w:rsidP="00AA17CE">
      <w:pPr>
        <w:pStyle w:val="Bezodstpw"/>
        <w:jc w:val="right"/>
        <w:rPr>
          <w:rFonts w:asciiTheme="minorHAnsi" w:hAnsiTheme="minorHAnsi" w:cstheme="minorHAnsi"/>
          <w:b/>
        </w:rPr>
      </w:pPr>
      <w:bookmarkStart w:id="0" w:name="_Hlk215728319"/>
      <w:r w:rsidRPr="00AA17CE">
        <w:rPr>
          <w:rFonts w:asciiTheme="minorHAnsi" w:hAnsiTheme="minorHAnsi" w:cstheme="minorHAnsi"/>
          <w:b/>
        </w:rPr>
        <w:t>Załącznik nr 1 do SWKO</w:t>
      </w:r>
    </w:p>
    <w:bookmarkEnd w:id="0"/>
    <w:p w14:paraId="4960D7E3" w14:textId="77777777" w:rsidR="00AA17CE" w:rsidRPr="00AA17CE" w:rsidRDefault="00AA17CE" w:rsidP="00AA17CE">
      <w:pPr>
        <w:keepNext/>
        <w:spacing w:before="240" w:after="60" w:line="360" w:lineRule="auto"/>
        <w:jc w:val="center"/>
        <w:outlineLvl w:val="2"/>
        <w:rPr>
          <w:rFonts w:asciiTheme="minorHAnsi" w:hAnsiTheme="minorHAnsi" w:cstheme="minorHAnsi"/>
          <w:b/>
          <w:bCs/>
          <w:sz w:val="32"/>
          <w:szCs w:val="32"/>
        </w:rPr>
      </w:pPr>
      <w:r w:rsidRPr="00AA17CE">
        <w:rPr>
          <w:rFonts w:asciiTheme="minorHAnsi" w:hAnsiTheme="minorHAnsi" w:cstheme="minorHAnsi"/>
          <w:b/>
          <w:bCs/>
          <w:sz w:val="32"/>
          <w:szCs w:val="32"/>
        </w:rPr>
        <w:t>FORMULARZ OFERTY</w:t>
      </w:r>
    </w:p>
    <w:p w14:paraId="234702E6" w14:textId="77777777" w:rsidR="00AA17CE" w:rsidRPr="00756E18" w:rsidRDefault="00AA17CE" w:rsidP="00E56E36">
      <w:pPr>
        <w:numPr>
          <w:ilvl w:val="0"/>
          <w:numId w:val="5"/>
        </w:numPr>
        <w:suppressAutoHyphens w:val="0"/>
        <w:spacing w:before="60" w:after="60" w:line="300" w:lineRule="atLeast"/>
        <w:jc w:val="both"/>
        <w:rPr>
          <w:rFonts w:asciiTheme="minorHAnsi" w:hAnsiTheme="minorHAnsi" w:cstheme="minorHAnsi"/>
          <w:sz w:val="22"/>
          <w:szCs w:val="22"/>
        </w:rPr>
      </w:pPr>
      <w:r w:rsidRPr="00756E18">
        <w:rPr>
          <w:rFonts w:asciiTheme="minorHAnsi" w:hAnsiTheme="minorHAnsi" w:cstheme="minorHAnsi"/>
          <w:sz w:val="22"/>
          <w:szCs w:val="22"/>
        </w:rPr>
        <w:t xml:space="preserve">Dane Wykonawcy </w:t>
      </w:r>
      <w:r w:rsidRPr="00756E18">
        <w:rPr>
          <w:rFonts w:asciiTheme="minorHAnsi" w:hAnsiTheme="minorHAnsi" w:cstheme="minorHAnsi"/>
          <w:i/>
          <w:sz w:val="22"/>
          <w:szCs w:val="22"/>
        </w:rPr>
        <w:t>(w przypadku wykonawców ubiegających się wspólnie o udzielenie zamówienia, należy podać dane dotyczące wszystkich wykonawców):</w:t>
      </w:r>
    </w:p>
    <w:p w14:paraId="7646E673" w14:textId="77777777" w:rsidR="00AA17CE" w:rsidRPr="00756E18" w:rsidRDefault="00AA17CE" w:rsidP="00E56E36">
      <w:pPr>
        <w:numPr>
          <w:ilvl w:val="0"/>
          <w:numId w:val="6"/>
        </w:numPr>
        <w:suppressAutoHyphens w:val="0"/>
        <w:spacing w:before="60" w:after="60" w:line="300" w:lineRule="atLeast"/>
        <w:ind w:left="709"/>
        <w:jc w:val="both"/>
        <w:rPr>
          <w:rFonts w:asciiTheme="minorHAnsi" w:hAnsiTheme="minorHAnsi" w:cstheme="minorHAnsi"/>
          <w:sz w:val="22"/>
          <w:szCs w:val="22"/>
        </w:rPr>
      </w:pPr>
      <w:r w:rsidRPr="00756E18">
        <w:rPr>
          <w:rFonts w:asciiTheme="minorHAnsi" w:hAnsiTheme="minorHAnsi" w:cstheme="minorHAnsi"/>
          <w:sz w:val="22"/>
          <w:szCs w:val="22"/>
        </w:rPr>
        <w:t>Nazwa Wykonawcy/Wykonawców:</w:t>
      </w:r>
    </w:p>
    <w:p w14:paraId="1903D320" w14:textId="77777777" w:rsidR="00AA17CE" w:rsidRPr="00756E18" w:rsidRDefault="00AA17CE" w:rsidP="00AA17CE">
      <w:pPr>
        <w:tabs>
          <w:tab w:val="left" w:leader="dot" w:pos="9072"/>
        </w:tabs>
        <w:spacing w:before="60" w:after="60" w:line="300" w:lineRule="atLeast"/>
        <w:rPr>
          <w:rFonts w:asciiTheme="minorHAnsi" w:hAnsiTheme="minorHAnsi" w:cstheme="minorHAnsi"/>
          <w:sz w:val="22"/>
          <w:szCs w:val="22"/>
        </w:rPr>
      </w:pPr>
    </w:p>
    <w:p w14:paraId="42C72427" w14:textId="77777777" w:rsidR="00AA17CE" w:rsidRPr="00756E18" w:rsidRDefault="00AA17CE" w:rsidP="00AA17CE">
      <w:pPr>
        <w:tabs>
          <w:tab w:val="left" w:leader="dot" w:pos="9072"/>
        </w:tabs>
        <w:spacing w:before="60" w:after="60" w:line="300" w:lineRule="atLeast"/>
        <w:rPr>
          <w:rFonts w:asciiTheme="minorHAnsi" w:hAnsiTheme="minorHAnsi" w:cstheme="minorHAnsi"/>
          <w:sz w:val="22"/>
          <w:szCs w:val="22"/>
        </w:rPr>
      </w:pPr>
      <w:r w:rsidRPr="00756E18">
        <w:rPr>
          <w:rFonts w:asciiTheme="minorHAnsi" w:hAnsiTheme="minorHAnsi" w:cstheme="minorHAnsi"/>
          <w:sz w:val="22"/>
          <w:szCs w:val="22"/>
        </w:rPr>
        <w:tab/>
        <w:t>….</w:t>
      </w:r>
    </w:p>
    <w:p w14:paraId="6CC2C87A" w14:textId="77777777" w:rsidR="00AA17CE" w:rsidRPr="00756E18" w:rsidRDefault="00AA17CE" w:rsidP="00E56E36">
      <w:pPr>
        <w:numPr>
          <w:ilvl w:val="0"/>
          <w:numId w:val="6"/>
        </w:numPr>
        <w:suppressAutoHyphens w:val="0"/>
        <w:spacing w:before="60" w:after="60" w:line="300" w:lineRule="atLeast"/>
        <w:ind w:left="709"/>
        <w:jc w:val="both"/>
        <w:rPr>
          <w:rFonts w:asciiTheme="minorHAnsi" w:hAnsiTheme="minorHAnsi" w:cstheme="minorHAnsi"/>
          <w:sz w:val="22"/>
          <w:szCs w:val="22"/>
        </w:rPr>
      </w:pPr>
      <w:r w:rsidRPr="00756E18">
        <w:rPr>
          <w:rFonts w:asciiTheme="minorHAnsi" w:hAnsiTheme="minorHAnsi" w:cstheme="minorHAnsi"/>
          <w:sz w:val="22"/>
          <w:szCs w:val="22"/>
        </w:rPr>
        <w:t>Adres Wykonawcy/Wykonawców:</w:t>
      </w:r>
    </w:p>
    <w:p w14:paraId="038324EA" w14:textId="77777777" w:rsidR="00AA17CE" w:rsidRPr="00756E18" w:rsidRDefault="00AA17CE" w:rsidP="00AA17CE">
      <w:pPr>
        <w:tabs>
          <w:tab w:val="left" w:leader="dot" w:pos="9072"/>
        </w:tabs>
        <w:spacing w:before="60" w:after="60" w:line="300" w:lineRule="atLeast"/>
        <w:rPr>
          <w:rFonts w:asciiTheme="minorHAnsi" w:hAnsiTheme="minorHAnsi" w:cstheme="minorHAnsi"/>
          <w:sz w:val="22"/>
          <w:szCs w:val="22"/>
        </w:rPr>
      </w:pPr>
      <w:r w:rsidRPr="00756E18">
        <w:rPr>
          <w:rFonts w:asciiTheme="minorHAnsi" w:hAnsiTheme="minorHAnsi" w:cstheme="minorHAnsi"/>
          <w:sz w:val="22"/>
          <w:szCs w:val="22"/>
        </w:rPr>
        <w:tab/>
        <w:t>….</w:t>
      </w:r>
    </w:p>
    <w:p w14:paraId="5F606775" w14:textId="77777777" w:rsidR="00CE62D0" w:rsidRPr="00756E18" w:rsidRDefault="00CE62D0" w:rsidP="00AA17CE">
      <w:pPr>
        <w:spacing w:before="120" w:after="120" w:line="260" w:lineRule="exact"/>
        <w:rPr>
          <w:rFonts w:asciiTheme="minorHAnsi" w:hAnsiTheme="minorHAnsi" w:cstheme="minorHAnsi"/>
          <w:sz w:val="22"/>
          <w:szCs w:val="22"/>
        </w:rPr>
      </w:pPr>
    </w:p>
    <w:p w14:paraId="0344F167" w14:textId="696EEBFE" w:rsidR="00AA17CE" w:rsidRPr="00756E18" w:rsidRDefault="00AA17CE" w:rsidP="00AA17CE">
      <w:pPr>
        <w:spacing w:before="120" w:after="120" w:line="260" w:lineRule="exact"/>
        <w:rPr>
          <w:rFonts w:asciiTheme="minorHAnsi" w:hAnsiTheme="minorHAnsi" w:cstheme="minorHAnsi"/>
          <w:sz w:val="22"/>
          <w:szCs w:val="22"/>
        </w:rPr>
      </w:pPr>
      <w:r w:rsidRPr="00756E18">
        <w:rPr>
          <w:rFonts w:asciiTheme="minorHAnsi" w:hAnsiTheme="minorHAnsi" w:cstheme="minorHAnsi"/>
          <w:sz w:val="22"/>
          <w:szCs w:val="22"/>
        </w:rPr>
        <w:t>Telefon: ……………………………………….;</w:t>
      </w:r>
    </w:p>
    <w:p w14:paraId="6170E35C" w14:textId="77777777" w:rsidR="00CE62D0" w:rsidRPr="00756E18" w:rsidRDefault="00CE62D0" w:rsidP="00AA17CE">
      <w:pPr>
        <w:spacing w:before="120" w:after="120" w:line="260" w:lineRule="exact"/>
        <w:rPr>
          <w:rFonts w:asciiTheme="minorHAnsi" w:hAnsiTheme="minorHAnsi" w:cstheme="minorHAnsi"/>
          <w:sz w:val="22"/>
          <w:szCs w:val="22"/>
        </w:rPr>
      </w:pPr>
    </w:p>
    <w:p w14:paraId="67119AE8" w14:textId="106DDAD5" w:rsidR="00AA17CE" w:rsidRPr="00756E18" w:rsidRDefault="00AA17CE" w:rsidP="00AA17CE">
      <w:pPr>
        <w:spacing w:before="120" w:after="120" w:line="260" w:lineRule="exact"/>
        <w:rPr>
          <w:rFonts w:asciiTheme="minorHAnsi" w:hAnsiTheme="minorHAnsi" w:cstheme="minorHAnsi"/>
          <w:sz w:val="22"/>
          <w:szCs w:val="22"/>
        </w:rPr>
      </w:pPr>
      <w:r w:rsidRPr="00756E18">
        <w:rPr>
          <w:rFonts w:asciiTheme="minorHAnsi" w:hAnsiTheme="minorHAnsi" w:cstheme="minorHAnsi"/>
          <w:sz w:val="22"/>
          <w:szCs w:val="22"/>
        </w:rPr>
        <w:t>e-mail: …………………………………………;</w:t>
      </w:r>
    </w:p>
    <w:p w14:paraId="2970ADEF" w14:textId="77777777" w:rsidR="00AA17CE" w:rsidRPr="00756E18" w:rsidRDefault="00AA17CE" w:rsidP="00AA17CE">
      <w:pPr>
        <w:spacing w:before="120" w:after="120" w:line="260" w:lineRule="exact"/>
        <w:rPr>
          <w:rFonts w:asciiTheme="minorHAnsi" w:hAnsiTheme="minorHAnsi" w:cstheme="minorHAnsi"/>
          <w:sz w:val="22"/>
          <w:szCs w:val="22"/>
        </w:rPr>
      </w:pPr>
      <w:r w:rsidRPr="00756E18">
        <w:rPr>
          <w:rFonts w:asciiTheme="minorHAnsi" w:hAnsiTheme="minorHAnsi" w:cstheme="minorHAnsi"/>
          <w:sz w:val="22"/>
          <w:szCs w:val="22"/>
        </w:rPr>
        <w:t xml:space="preserve">Adres do korespondencji </w:t>
      </w:r>
      <w:r w:rsidRPr="00756E18">
        <w:rPr>
          <w:rFonts w:asciiTheme="minorHAnsi" w:hAnsiTheme="minorHAnsi" w:cstheme="minorHAnsi"/>
          <w:i/>
          <w:sz w:val="22"/>
          <w:szCs w:val="22"/>
        </w:rPr>
        <w:t>(jeżeli dotyczy)</w:t>
      </w:r>
      <w:r w:rsidRPr="00756E18">
        <w:rPr>
          <w:rFonts w:asciiTheme="minorHAnsi" w:hAnsiTheme="minorHAnsi" w:cstheme="minorHAnsi"/>
          <w:sz w:val="22"/>
          <w:szCs w:val="22"/>
        </w:rPr>
        <w:t>:</w:t>
      </w:r>
    </w:p>
    <w:p w14:paraId="62CD7773" w14:textId="77777777" w:rsidR="00AA17CE" w:rsidRPr="00756E18" w:rsidRDefault="00AA17CE" w:rsidP="00AA17CE">
      <w:pPr>
        <w:spacing w:before="120" w:after="120" w:line="260" w:lineRule="exact"/>
        <w:rPr>
          <w:rFonts w:asciiTheme="minorHAnsi" w:hAnsiTheme="minorHAnsi" w:cstheme="minorHAnsi"/>
          <w:sz w:val="22"/>
          <w:szCs w:val="22"/>
        </w:rPr>
      </w:pPr>
      <w:r w:rsidRPr="00756E18">
        <w:rPr>
          <w:rFonts w:asciiTheme="minorHAnsi" w:hAnsiTheme="minorHAnsi" w:cstheme="minorHAnsi"/>
          <w:sz w:val="22"/>
          <w:szCs w:val="22"/>
        </w:rPr>
        <w:t>……………………………………………..…………………………………………………………………………………………………….</w:t>
      </w:r>
    </w:p>
    <w:p w14:paraId="21EF62D2" w14:textId="77777777" w:rsidR="00CE62D0" w:rsidRPr="00756E18" w:rsidRDefault="00CE62D0" w:rsidP="00AA17CE">
      <w:pPr>
        <w:spacing w:before="120" w:after="120" w:line="260" w:lineRule="exact"/>
        <w:rPr>
          <w:rFonts w:asciiTheme="minorHAnsi" w:hAnsiTheme="minorHAnsi" w:cstheme="minorHAnsi"/>
          <w:sz w:val="22"/>
          <w:szCs w:val="22"/>
        </w:rPr>
      </w:pPr>
    </w:p>
    <w:p w14:paraId="7A66032B" w14:textId="42CF3349" w:rsidR="00AA17CE" w:rsidRPr="00756E18" w:rsidRDefault="00AA17CE" w:rsidP="00AA17CE">
      <w:pPr>
        <w:spacing w:before="120" w:after="120" w:line="260" w:lineRule="exact"/>
        <w:rPr>
          <w:rFonts w:asciiTheme="minorHAnsi" w:hAnsiTheme="minorHAnsi" w:cstheme="minorHAnsi"/>
          <w:sz w:val="22"/>
          <w:szCs w:val="22"/>
        </w:rPr>
      </w:pPr>
      <w:r w:rsidRPr="00756E18">
        <w:rPr>
          <w:rFonts w:asciiTheme="minorHAnsi" w:hAnsiTheme="minorHAnsi" w:cstheme="minorHAnsi"/>
          <w:sz w:val="22"/>
          <w:szCs w:val="22"/>
        </w:rPr>
        <w:t>Nr konta bankowego: ………………………………………………………………………………………………………………….</w:t>
      </w:r>
    </w:p>
    <w:p w14:paraId="0786BAA3" w14:textId="77777777" w:rsidR="00CE62D0" w:rsidRPr="00756E18" w:rsidRDefault="00CE62D0" w:rsidP="00AA17CE">
      <w:pPr>
        <w:spacing w:before="120" w:after="120" w:line="260" w:lineRule="exact"/>
        <w:rPr>
          <w:rFonts w:asciiTheme="minorHAnsi" w:hAnsiTheme="minorHAnsi" w:cstheme="minorHAnsi"/>
          <w:sz w:val="22"/>
          <w:szCs w:val="22"/>
        </w:rPr>
      </w:pPr>
    </w:p>
    <w:p w14:paraId="615EAF55" w14:textId="7CDB6A7B" w:rsidR="00197F82" w:rsidRPr="00E037CB" w:rsidRDefault="00AA17CE" w:rsidP="00E037CB">
      <w:pPr>
        <w:spacing w:after="120"/>
        <w:jc w:val="both"/>
        <w:rPr>
          <w:rFonts w:asciiTheme="minorHAnsi" w:hAnsiTheme="minorHAnsi" w:cstheme="minorHAnsi"/>
          <w:b/>
          <w:i/>
          <w:sz w:val="22"/>
          <w:szCs w:val="22"/>
          <w:u w:val="single"/>
        </w:rPr>
      </w:pPr>
      <w:r w:rsidRPr="00E037CB">
        <w:rPr>
          <w:rFonts w:asciiTheme="minorHAnsi" w:hAnsiTheme="minorHAnsi" w:cstheme="minorHAnsi"/>
          <w:sz w:val="22"/>
          <w:szCs w:val="22"/>
        </w:rPr>
        <w:t>REGON: ……………………………………………. NIP: …………………………………………………………………….</w:t>
      </w:r>
      <w:r w:rsidR="00197F82" w:rsidRPr="00E037CB">
        <w:rPr>
          <w:rFonts w:asciiTheme="minorHAnsi" w:hAnsiTheme="minorHAnsi" w:cstheme="minorHAnsi"/>
          <w:sz w:val="22"/>
          <w:szCs w:val="22"/>
        </w:rPr>
        <w:t xml:space="preserve"> (W przypadku podmiotów zagranicznych, proszę podać numery identyfikacyjne odpowiadające numerom REGON lub NIP oraz publiczny rejestr gospodarczy, w którym Oferent został wpisany)</w:t>
      </w:r>
    </w:p>
    <w:p w14:paraId="7BF2D127" w14:textId="087946DE" w:rsidR="00AA17CE" w:rsidRPr="00756E18" w:rsidRDefault="00AA17CE" w:rsidP="00AA17CE">
      <w:pPr>
        <w:spacing w:before="120" w:after="120" w:line="260" w:lineRule="exact"/>
        <w:rPr>
          <w:rFonts w:asciiTheme="minorHAnsi" w:hAnsiTheme="minorHAnsi" w:cstheme="minorHAnsi"/>
          <w:sz w:val="22"/>
          <w:szCs w:val="22"/>
        </w:rPr>
      </w:pPr>
    </w:p>
    <w:p w14:paraId="2D4ECB4B" w14:textId="77777777" w:rsidR="00AA17CE" w:rsidRPr="00756E18" w:rsidRDefault="00AA17CE" w:rsidP="00AA17CE">
      <w:pPr>
        <w:spacing w:before="120" w:line="260" w:lineRule="exact"/>
        <w:rPr>
          <w:rFonts w:asciiTheme="minorHAnsi" w:hAnsiTheme="minorHAnsi" w:cstheme="minorHAnsi"/>
          <w:sz w:val="22"/>
          <w:szCs w:val="22"/>
        </w:rPr>
      </w:pPr>
    </w:p>
    <w:p w14:paraId="42D9B51E" w14:textId="77777777" w:rsidR="00AA17CE" w:rsidRPr="00756E18" w:rsidRDefault="00AA17CE" w:rsidP="00AA17CE">
      <w:pPr>
        <w:spacing w:before="120" w:line="260" w:lineRule="exact"/>
        <w:rPr>
          <w:rFonts w:asciiTheme="minorHAnsi" w:hAnsiTheme="minorHAnsi" w:cstheme="minorHAnsi"/>
          <w:sz w:val="22"/>
          <w:szCs w:val="22"/>
        </w:rPr>
      </w:pPr>
      <w:r w:rsidRPr="00756E18">
        <w:rPr>
          <w:rFonts w:asciiTheme="minorHAnsi" w:hAnsiTheme="minorHAnsi" w:cstheme="minorHAnsi"/>
          <w:sz w:val="22"/>
          <w:szCs w:val="22"/>
        </w:rPr>
        <w:t xml:space="preserve">Rodzaj wykonawcy </w:t>
      </w:r>
      <w:r w:rsidRPr="00756E18">
        <w:rPr>
          <w:rFonts w:asciiTheme="minorHAnsi" w:hAnsiTheme="minorHAnsi" w:cstheme="minorHAnsi"/>
          <w:i/>
          <w:sz w:val="22"/>
          <w:szCs w:val="22"/>
        </w:rPr>
        <w:t>(zgodnie z poniższą listą)</w:t>
      </w:r>
      <w:r w:rsidRPr="00756E18">
        <w:rPr>
          <w:rFonts w:asciiTheme="minorHAnsi" w:hAnsiTheme="minorHAnsi" w:cstheme="minorHAnsi"/>
          <w:sz w:val="22"/>
          <w:szCs w:val="22"/>
        </w:rPr>
        <w:t>: …………………………………………….</w:t>
      </w:r>
    </w:p>
    <w:p w14:paraId="35061492" w14:textId="77777777" w:rsidR="00AA17CE" w:rsidRPr="00756E18" w:rsidRDefault="00AA17CE" w:rsidP="00AA17CE">
      <w:pPr>
        <w:spacing w:after="120"/>
        <w:rPr>
          <w:rFonts w:asciiTheme="minorHAnsi" w:hAnsiTheme="minorHAnsi" w:cstheme="minorHAnsi"/>
          <w:i/>
          <w:sz w:val="22"/>
          <w:szCs w:val="22"/>
        </w:rPr>
      </w:pPr>
      <w:r w:rsidRPr="00756E18">
        <w:rPr>
          <w:rFonts w:asciiTheme="minorHAnsi" w:hAnsiTheme="minorHAnsi" w:cstheme="minorHAnsi"/>
          <w:i/>
          <w:sz w:val="22"/>
          <w:szCs w:val="22"/>
        </w:rPr>
        <w:t>mikroprzedsiębiorstwo,  małe  przedsiębiorstwo,  średnie  przedsiębiorstwo,  jednoosobowa  działalność  gospodarcza,  osoba  fizyczna  nieprowadząca działalności gospodarczej, inny rodzaj</w:t>
      </w:r>
    </w:p>
    <w:p w14:paraId="24A7C0D1" w14:textId="77777777" w:rsidR="00AA17CE" w:rsidRPr="00756E18" w:rsidRDefault="00AA17CE" w:rsidP="00E56E36">
      <w:pPr>
        <w:numPr>
          <w:ilvl w:val="0"/>
          <w:numId w:val="6"/>
        </w:numPr>
        <w:suppressAutoHyphens w:val="0"/>
        <w:spacing w:before="60" w:after="60" w:line="300" w:lineRule="atLeast"/>
        <w:ind w:left="709"/>
        <w:jc w:val="both"/>
        <w:rPr>
          <w:rFonts w:asciiTheme="minorHAnsi" w:hAnsiTheme="minorHAnsi" w:cstheme="minorHAnsi"/>
          <w:sz w:val="22"/>
          <w:szCs w:val="22"/>
        </w:rPr>
      </w:pPr>
      <w:r w:rsidRPr="00756E18">
        <w:rPr>
          <w:rFonts w:asciiTheme="minorHAnsi" w:hAnsiTheme="minorHAnsi" w:cstheme="minorHAnsi"/>
          <w:sz w:val="22"/>
          <w:szCs w:val="22"/>
        </w:rPr>
        <w:t>Reprezentowany przez: …………………………………………………</w:t>
      </w:r>
    </w:p>
    <w:p w14:paraId="63705089" w14:textId="77777777" w:rsidR="00AA17CE" w:rsidRPr="00756E18" w:rsidRDefault="00AA17CE" w:rsidP="00AA17CE">
      <w:pPr>
        <w:spacing w:before="60" w:after="60" w:line="300" w:lineRule="atLeast"/>
        <w:jc w:val="both"/>
        <w:rPr>
          <w:rFonts w:asciiTheme="minorHAnsi" w:hAnsiTheme="minorHAnsi" w:cstheme="minorHAnsi"/>
          <w:sz w:val="22"/>
          <w:szCs w:val="22"/>
        </w:rPr>
      </w:pPr>
      <w:r w:rsidRPr="00756E18">
        <w:rPr>
          <w:rFonts w:asciiTheme="minorHAnsi" w:hAnsiTheme="minorHAnsi" w:cstheme="minorHAnsi"/>
          <w:sz w:val="22"/>
          <w:szCs w:val="22"/>
          <w:lang w:val="de-DE"/>
        </w:rPr>
        <w:t>tel.: ................................................</w:t>
      </w:r>
      <w:r w:rsidRPr="00756E18">
        <w:rPr>
          <w:rFonts w:asciiTheme="minorHAnsi" w:hAnsiTheme="minorHAnsi" w:cstheme="minorHAnsi"/>
          <w:sz w:val="22"/>
          <w:szCs w:val="22"/>
          <w:lang w:val="de-DE"/>
        </w:rPr>
        <w:tab/>
      </w:r>
      <w:r w:rsidRPr="00756E18">
        <w:rPr>
          <w:rFonts w:asciiTheme="minorHAnsi" w:hAnsiTheme="minorHAnsi" w:cstheme="minorHAnsi"/>
          <w:sz w:val="22"/>
          <w:szCs w:val="22"/>
        </w:rPr>
        <w:t>adres poczty elektronicznej:</w:t>
      </w:r>
      <w:r w:rsidRPr="00756E18">
        <w:rPr>
          <w:rFonts w:asciiTheme="minorHAnsi" w:hAnsiTheme="minorHAnsi" w:cstheme="minorHAnsi"/>
          <w:sz w:val="22"/>
          <w:szCs w:val="22"/>
          <w:lang w:val="de-DE"/>
        </w:rPr>
        <w:t xml:space="preserve"> ………………………</w:t>
      </w:r>
    </w:p>
    <w:p w14:paraId="66CE8C6E" w14:textId="77777777" w:rsidR="00AA17CE" w:rsidRPr="00756E18" w:rsidRDefault="00AA17CE" w:rsidP="00AA17CE">
      <w:pPr>
        <w:keepNext/>
        <w:spacing w:before="240" w:after="60" w:line="360" w:lineRule="auto"/>
        <w:outlineLvl w:val="2"/>
        <w:rPr>
          <w:rFonts w:asciiTheme="minorHAnsi" w:hAnsiTheme="minorHAnsi" w:cstheme="minorHAnsi"/>
          <w:sz w:val="22"/>
          <w:szCs w:val="22"/>
        </w:rPr>
      </w:pPr>
      <w:r w:rsidRPr="00756E18">
        <w:rPr>
          <w:rFonts w:asciiTheme="minorHAnsi" w:hAnsiTheme="minorHAnsi" w:cstheme="minorHAnsi"/>
          <w:sz w:val="22"/>
          <w:szCs w:val="22"/>
        </w:rPr>
        <w:t>Imię i nazwisko oraz nr tel. osoby odpowiedzialnej za realizację przedmiotu zamówienia:</w:t>
      </w:r>
    </w:p>
    <w:p w14:paraId="1CEE510C" w14:textId="7A8BAA60" w:rsidR="00AA17CE" w:rsidRPr="00756E18" w:rsidRDefault="00AA17CE" w:rsidP="00AA17CE">
      <w:pPr>
        <w:keepNext/>
        <w:spacing w:before="240" w:after="60" w:line="360" w:lineRule="auto"/>
        <w:outlineLvl w:val="2"/>
        <w:rPr>
          <w:rFonts w:asciiTheme="minorHAnsi" w:hAnsiTheme="minorHAnsi" w:cstheme="minorHAnsi"/>
          <w:bCs/>
          <w:sz w:val="22"/>
          <w:szCs w:val="22"/>
        </w:rPr>
      </w:pPr>
      <w:r w:rsidRPr="00756E18">
        <w:rPr>
          <w:rFonts w:asciiTheme="minorHAnsi" w:hAnsiTheme="minorHAnsi" w:cstheme="minorHAnsi"/>
          <w:bCs/>
          <w:sz w:val="22"/>
          <w:szCs w:val="22"/>
        </w:rPr>
        <w:t>……………………………………………………………………………………………………………………..</w:t>
      </w:r>
    </w:p>
    <w:p w14:paraId="0E2703D0" w14:textId="087F4DF6" w:rsidR="002000DD" w:rsidRPr="00756E18" w:rsidRDefault="00AA17CE" w:rsidP="00756E18">
      <w:pPr>
        <w:pStyle w:val="Akapitzlist"/>
        <w:numPr>
          <w:ilvl w:val="0"/>
          <w:numId w:val="5"/>
        </w:numPr>
        <w:suppressAutoHyphens w:val="0"/>
        <w:spacing w:before="60" w:after="60" w:line="300" w:lineRule="atLeast"/>
        <w:jc w:val="both"/>
        <w:rPr>
          <w:rFonts w:asciiTheme="minorHAnsi" w:hAnsiTheme="minorHAnsi" w:cstheme="minorHAnsi"/>
          <w:b/>
          <w:sz w:val="24"/>
          <w:szCs w:val="24"/>
        </w:rPr>
      </w:pPr>
      <w:r w:rsidRPr="00756E18">
        <w:rPr>
          <w:rFonts w:asciiTheme="minorHAnsi" w:hAnsiTheme="minorHAnsi" w:cstheme="minorHAnsi"/>
          <w:sz w:val="22"/>
          <w:szCs w:val="22"/>
        </w:rPr>
        <w:t>Nawiązując do ogłoszenia o konkursie ofert na udzielanie świadczeń zdrowotnych z zakresu</w:t>
      </w:r>
      <w:r w:rsidR="00756E18" w:rsidRPr="00756E18">
        <w:rPr>
          <w:rFonts w:asciiTheme="minorHAnsi" w:hAnsiTheme="minorHAnsi" w:cstheme="minorHAnsi"/>
          <w:sz w:val="22"/>
          <w:szCs w:val="22"/>
        </w:rPr>
        <w:t xml:space="preserve"> laboratoryjnych badań patomorfologicznych dla</w:t>
      </w:r>
      <w:r w:rsidRPr="00756E18">
        <w:rPr>
          <w:rFonts w:asciiTheme="minorHAnsi" w:hAnsiTheme="minorHAnsi" w:cstheme="minorHAnsi"/>
          <w:sz w:val="22"/>
          <w:szCs w:val="22"/>
        </w:rPr>
        <w:t xml:space="preserve"> pacjentów SP ZOZ Uniwersyteckiej Kliniki Stomatologicznej w Krakowie, niniejszym </w:t>
      </w:r>
      <w:r w:rsidRPr="00756E18">
        <w:rPr>
          <w:rFonts w:asciiTheme="minorHAnsi" w:hAnsiTheme="minorHAnsi" w:cstheme="minorHAnsi"/>
          <w:b/>
          <w:i/>
          <w:sz w:val="22"/>
          <w:szCs w:val="22"/>
          <w:u w:val="single"/>
        </w:rPr>
        <w:t>składam ofertę</w:t>
      </w:r>
      <w:bookmarkStart w:id="1" w:name="_Hlk215664918"/>
      <w:r w:rsidR="00756E18">
        <w:rPr>
          <w:rFonts w:asciiTheme="minorHAnsi" w:hAnsiTheme="minorHAnsi" w:cstheme="minorHAnsi"/>
          <w:b/>
          <w:i/>
          <w:sz w:val="22"/>
          <w:szCs w:val="22"/>
          <w:u w:val="single"/>
        </w:rPr>
        <w:t xml:space="preserve"> </w:t>
      </w:r>
    </w:p>
    <w:p w14:paraId="6E68D753" w14:textId="77777777" w:rsidR="00026EEA" w:rsidRDefault="00026EEA" w:rsidP="00756E18">
      <w:pPr>
        <w:pStyle w:val="Akapitzlist"/>
        <w:suppressAutoHyphens w:val="0"/>
        <w:spacing w:before="60" w:after="60" w:line="300" w:lineRule="atLeast"/>
        <w:ind w:left="425"/>
        <w:jc w:val="both"/>
        <w:rPr>
          <w:rFonts w:asciiTheme="minorHAnsi" w:hAnsiTheme="minorHAnsi" w:cstheme="minorHAnsi"/>
          <w:b/>
          <w:color w:val="000000"/>
          <w:sz w:val="22"/>
          <w:szCs w:val="22"/>
        </w:rPr>
      </w:pPr>
    </w:p>
    <w:p w14:paraId="6D024A11" w14:textId="39C8FB98" w:rsidR="00756E18" w:rsidRPr="00756E18" w:rsidRDefault="00756E18" w:rsidP="00756E18">
      <w:pPr>
        <w:pStyle w:val="Akapitzlist"/>
        <w:suppressAutoHyphens w:val="0"/>
        <w:spacing w:before="60" w:after="60" w:line="300" w:lineRule="atLeast"/>
        <w:ind w:left="425"/>
        <w:jc w:val="both"/>
        <w:rPr>
          <w:rFonts w:asciiTheme="minorHAnsi" w:hAnsiTheme="minorHAnsi" w:cstheme="minorHAnsi"/>
          <w:i/>
          <w:sz w:val="22"/>
          <w:szCs w:val="22"/>
        </w:rPr>
      </w:pPr>
      <w:r w:rsidRPr="00756E18">
        <w:rPr>
          <w:rFonts w:asciiTheme="minorHAnsi" w:hAnsiTheme="minorHAnsi" w:cstheme="minorHAnsi"/>
          <w:b/>
          <w:color w:val="000000"/>
          <w:sz w:val="22"/>
          <w:szCs w:val="22"/>
        </w:rPr>
        <w:t>Cena brutto wykonania zamówienia wynosi za punkt:</w:t>
      </w:r>
      <w:r w:rsidRPr="00756E18">
        <w:rPr>
          <w:rFonts w:asciiTheme="minorHAnsi" w:hAnsiTheme="minorHAnsi" w:cstheme="minorHAnsi"/>
          <w:b/>
          <w:sz w:val="22"/>
          <w:szCs w:val="22"/>
        </w:rPr>
        <w:t xml:space="preserve"> .……………….……zł</w:t>
      </w:r>
      <w:r w:rsidRPr="00756E18">
        <w:rPr>
          <w:rFonts w:asciiTheme="minorHAnsi" w:hAnsiTheme="minorHAnsi" w:cstheme="minorHAnsi"/>
          <w:sz w:val="22"/>
          <w:szCs w:val="22"/>
        </w:rPr>
        <w:t xml:space="preserve"> </w:t>
      </w:r>
      <w:r w:rsidRPr="00756E18">
        <w:rPr>
          <w:rFonts w:asciiTheme="minorHAnsi" w:hAnsiTheme="minorHAnsi" w:cstheme="minorHAnsi"/>
          <w:i/>
          <w:sz w:val="22"/>
          <w:szCs w:val="22"/>
        </w:rPr>
        <w:t xml:space="preserve"> (cena z podatkiem VAT)</w:t>
      </w:r>
    </w:p>
    <w:tbl>
      <w:tblPr>
        <w:tblW w:w="5389" w:type="pct"/>
        <w:jc w:val="center"/>
        <w:tblCellMar>
          <w:left w:w="0" w:type="dxa"/>
          <w:right w:w="0" w:type="dxa"/>
        </w:tblCellMar>
        <w:tblLook w:val="04A0" w:firstRow="1" w:lastRow="0" w:firstColumn="1" w:lastColumn="0" w:noHBand="0" w:noVBand="1"/>
      </w:tblPr>
      <w:tblGrid>
        <w:gridCol w:w="552"/>
        <w:gridCol w:w="8049"/>
        <w:gridCol w:w="1755"/>
      </w:tblGrid>
      <w:tr w:rsidR="002000DD" w:rsidRPr="002000DD" w14:paraId="2CC2CBFE" w14:textId="77777777" w:rsidTr="004764E5">
        <w:trPr>
          <w:trHeight w:val="566"/>
          <w:jc w:val="center"/>
        </w:trPr>
        <w:tc>
          <w:tcPr>
            <w:tcW w:w="552" w:type="dxa"/>
            <w:tcBorders>
              <w:top w:val="single" w:sz="12" w:space="0" w:color="auto"/>
              <w:left w:val="single" w:sz="12" w:space="0" w:color="auto"/>
              <w:bottom w:val="single" w:sz="4" w:space="0" w:color="auto"/>
              <w:right w:val="single" w:sz="12" w:space="0" w:color="auto"/>
            </w:tcBorders>
            <w:shd w:val="clear" w:color="auto" w:fill="C0C0C0"/>
            <w:tcMar>
              <w:top w:w="0" w:type="dxa"/>
              <w:left w:w="40" w:type="dxa"/>
              <w:bottom w:w="0" w:type="dxa"/>
              <w:right w:w="40" w:type="dxa"/>
            </w:tcMar>
            <w:vAlign w:val="center"/>
            <w:hideMark/>
          </w:tcPr>
          <w:p w14:paraId="09C9EB07" w14:textId="77777777" w:rsidR="002000DD" w:rsidRPr="002000DD" w:rsidRDefault="002000DD" w:rsidP="002000DD">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LP.</w:t>
            </w:r>
          </w:p>
        </w:tc>
        <w:tc>
          <w:tcPr>
            <w:tcW w:w="8049"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224A2251" w14:textId="4B00E802" w:rsidR="002000DD" w:rsidRPr="002000DD" w:rsidRDefault="002000DD" w:rsidP="002000DD">
            <w:pPr>
              <w:suppressAutoHyphens w:val="0"/>
              <w:jc w:val="center"/>
              <w:rPr>
                <w:rFonts w:ascii="Calibri" w:hAnsi="Calibri" w:cs="Calibri"/>
                <w:b/>
                <w:bCs/>
                <w:caps/>
                <w:sz w:val="22"/>
                <w:szCs w:val="22"/>
                <w:lang w:eastAsia="pl-PL"/>
              </w:rPr>
            </w:pPr>
            <w:r w:rsidRPr="002000DD">
              <w:rPr>
                <w:rFonts w:ascii="Calibri" w:hAnsi="Calibri" w:cs="Calibri"/>
                <w:b/>
                <w:bCs/>
                <w:caps/>
                <w:sz w:val="22"/>
                <w:szCs w:val="22"/>
                <w:lang w:eastAsia="pl-PL"/>
              </w:rPr>
              <w:t xml:space="preserve">Świadczenia </w:t>
            </w:r>
            <w:r w:rsidR="00970CCE">
              <w:rPr>
                <w:rFonts w:ascii="Calibri" w:hAnsi="Calibri" w:cs="Calibri"/>
                <w:b/>
                <w:bCs/>
                <w:caps/>
                <w:sz w:val="22"/>
                <w:szCs w:val="22"/>
                <w:lang w:eastAsia="pl-PL"/>
              </w:rPr>
              <w:t>medyczne</w:t>
            </w:r>
          </w:p>
        </w:tc>
        <w:tc>
          <w:tcPr>
            <w:tcW w:w="1755"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11134ECD" w14:textId="77777777" w:rsidR="002000DD" w:rsidRPr="002000DD" w:rsidRDefault="002000DD" w:rsidP="002000DD">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 xml:space="preserve">Wartość pkt </w:t>
            </w:r>
          </w:p>
        </w:tc>
      </w:tr>
      <w:tr w:rsidR="004764E5" w:rsidRPr="002000DD" w14:paraId="7F6E26AD"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818879F" w14:textId="3115F219" w:rsidR="004764E5" w:rsidRPr="00756E18"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7017A903" w14:textId="1D64B3B8"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 xml:space="preserve">Badanie histopatologiczne "większych" materiałów operacyjnych lub resekcji narządowych (np.. Zmiana nowotworowa skóry wymagająca oceny marginesów, krtań, żołądek, jelito grube, sutek z </w:t>
            </w:r>
            <w:r w:rsidRPr="00112F2A">
              <w:rPr>
                <w:rFonts w:ascii="Calibri" w:hAnsi="Calibri" w:cs="Calibri"/>
                <w:color w:val="000000"/>
                <w:lang w:eastAsia="pl-PL"/>
              </w:rPr>
              <w:lastRenderedPageBreak/>
              <w:t xml:space="preserve">węzłami chłonnymi pachowymi, łożysko, guzy tkanek miękkich i twardych z ocenami marginesów w zależności od ilości liczby </w:t>
            </w:r>
            <w:r w:rsidRPr="009C51B8">
              <w:rPr>
                <w:rFonts w:ascii="Calibri" w:hAnsi="Calibri" w:cs="Calibri"/>
                <w:color w:val="000000"/>
                <w:lang w:eastAsia="pl-PL"/>
              </w:rPr>
              <w:t>wycinków</w:t>
            </w:r>
            <w:r w:rsidRPr="00112F2A">
              <w:rPr>
                <w:rFonts w:ascii="Calibri" w:hAnsi="Calibri" w:cs="Calibri"/>
                <w:color w:val="000000"/>
                <w:lang w:eastAsia="pl-PL"/>
              </w:rPr>
              <w:t xml:space="preserve"> potrzebnych do ustalenia rozpoznania) za każdy bloczek</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56BBD884" w14:textId="6FAE9F07"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lastRenderedPageBreak/>
              <w:t>7,20</w:t>
            </w:r>
          </w:p>
        </w:tc>
      </w:tr>
      <w:tr w:rsidR="004764E5" w:rsidRPr="002000DD" w14:paraId="6D1591D3"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3FCEBC2D" w14:textId="31F58073" w:rsidR="004764E5" w:rsidRPr="00756E18"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7915D19A" w14:textId="6E38FEBB"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 xml:space="preserve">Badania w trybie cito - rozpoznanie przynajmniej wstępne do 3 </w:t>
            </w:r>
            <w:r w:rsidRPr="009C51B8">
              <w:rPr>
                <w:rFonts w:ascii="Calibri" w:hAnsi="Calibri" w:cs="Calibri"/>
                <w:color w:val="000000"/>
                <w:lang w:eastAsia="pl-PL"/>
              </w:rPr>
              <w:t>dni</w:t>
            </w:r>
            <w:r w:rsidRPr="00112F2A">
              <w:rPr>
                <w:rFonts w:ascii="Calibri" w:hAnsi="Calibri" w:cs="Calibri"/>
                <w:color w:val="000000"/>
                <w:lang w:eastAsia="pl-PL"/>
              </w:rPr>
              <w:t xml:space="preserve"> roboczych (tylko dla materiału większego operacyjnego, bez odwapniacza, bez wykonania badań dodatkowych) - </w:t>
            </w:r>
            <w:r w:rsidRPr="00112F2A">
              <w:rPr>
                <w:rFonts w:ascii="Calibri" w:hAnsi="Calibri" w:cs="Calibri"/>
                <w:b/>
                <w:bCs/>
                <w:color w:val="FF0000"/>
                <w:lang w:eastAsia="pl-PL"/>
              </w:rPr>
              <w:t>x2 WARTOŚĆ BADANIA</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5516F72E" w14:textId="3F44FE42"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14,40</w:t>
            </w:r>
          </w:p>
        </w:tc>
      </w:tr>
      <w:tr w:rsidR="004764E5" w:rsidRPr="002000DD" w14:paraId="43048D05"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F883DFE" w14:textId="324D8DAD" w:rsidR="004764E5" w:rsidRPr="00756E18"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58BF1A4E" w14:textId="2FCC7058"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 xml:space="preserve">Badanie histopatologiczne drobnych materiałów biopsyjnych (np.. Drobne znamię barwnikowe, ziarniak, kaszak, biopsja, pojedyncza błony śluzowej przewodu pokarmowego, dróg oddechowych, dróg moczowych i dróg rodnych, wyrostek robaczkowy - barwienie podstawowe (HE) za każdy bloczek </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366104DE" w14:textId="706DA343"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7,20</w:t>
            </w:r>
          </w:p>
        </w:tc>
      </w:tr>
      <w:tr w:rsidR="004764E5" w:rsidRPr="002000DD" w14:paraId="1042C7D1"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0A2C086" w14:textId="6440EDC7" w:rsidR="004764E5" w:rsidRPr="00756E18"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1EC0A801" w14:textId="53AD1417"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 xml:space="preserve">Badania w trybie cito - rozpoznanie przynajmniej wstępne do 3 </w:t>
            </w:r>
            <w:r w:rsidRPr="009C51B8">
              <w:rPr>
                <w:rFonts w:ascii="Calibri" w:hAnsi="Calibri" w:cs="Calibri"/>
                <w:color w:val="000000"/>
                <w:lang w:eastAsia="pl-PL"/>
              </w:rPr>
              <w:t>dni</w:t>
            </w:r>
            <w:r w:rsidRPr="00112F2A">
              <w:rPr>
                <w:rFonts w:ascii="Calibri" w:hAnsi="Calibri" w:cs="Calibri"/>
                <w:color w:val="000000"/>
                <w:lang w:eastAsia="pl-PL"/>
              </w:rPr>
              <w:t xml:space="preserve"> roboczych (tylko dla materiału małego, bez odwapniacza, bez wykonania badań dodatkowych )- </w:t>
            </w:r>
            <w:r w:rsidRPr="00112F2A">
              <w:rPr>
                <w:rFonts w:ascii="Calibri" w:hAnsi="Calibri" w:cs="Calibri"/>
                <w:b/>
                <w:bCs/>
                <w:color w:val="FF0000"/>
                <w:lang w:eastAsia="pl-PL"/>
              </w:rPr>
              <w:t>x2 WARTOŚĆ BADANIA</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5FF9E13D" w14:textId="2DB99940"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rPr>
              <w:t>14,40</w:t>
            </w:r>
          </w:p>
        </w:tc>
      </w:tr>
      <w:tr w:rsidR="004764E5" w:rsidRPr="002000DD" w14:paraId="0D7BD5CD"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CF84A8E" w14:textId="29EED385" w:rsidR="004764E5" w:rsidRPr="00756E18"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0C511B2E" w14:textId="44382595"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CYTOBLOK Z MATERIAŁU HP</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1E8C7547" w14:textId="55C34A8B"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rPr>
              <w:t>7,20</w:t>
            </w:r>
          </w:p>
        </w:tc>
      </w:tr>
      <w:tr w:rsidR="004764E5" w:rsidRPr="002000DD" w14:paraId="3ED7DEDA"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2C5C501" w14:textId="4A356231" w:rsidR="004764E5" w:rsidRPr="00756E18"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5823A5A8" w14:textId="4F18B5BD"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Badanie cytologiczne jedno miejsce do czterech szkiełek (ROZMAZ)</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6A970641" w14:textId="2FBC6971"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9,10</w:t>
            </w:r>
          </w:p>
        </w:tc>
      </w:tr>
      <w:tr w:rsidR="004764E5" w:rsidRPr="002000DD" w14:paraId="4E6B607D"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A8D38F8" w14:textId="7D04D993" w:rsidR="004764E5" w:rsidRPr="00756E18"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16CF71E4" w14:textId="78A1394C"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Hybrydyzacja in situ EBV</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2F50EB9B" w14:textId="4AB1462F"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104,00</w:t>
            </w:r>
          </w:p>
        </w:tc>
      </w:tr>
      <w:tr w:rsidR="004764E5" w:rsidRPr="002000DD" w14:paraId="76B01FD7"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8618AAF" w14:textId="3E1BCC32" w:rsidR="004764E5" w:rsidRPr="00B03759"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211204F0" w14:textId="56F1A5F9"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Konsultacje nadesłanych preparatów histopatologicznych (jednego narządu) i preparatów cytologicznych bez względu na ilość preparatów. W przypadku konieczności wykonania dodatkowych barwień i/lub odczynów immunohistochemicznych - cena zwiększa się o koszt wykonanych odczynów (wg cennika)</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4B5428DA" w14:textId="243C96E6" w:rsidR="004764E5" w:rsidRPr="00014F2F" w:rsidRDefault="004764E5" w:rsidP="004764E5">
            <w:pPr>
              <w:suppressAutoHyphens w:val="0"/>
              <w:jc w:val="center"/>
              <w:rPr>
                <w:rFonts w:ascii="Calibri" w:hAnsi="Calibri" w:cs="Calibri"/>
                <w:color w:val="000000"/>
                <w:sz w:val="22"/>
                <w:szCs w:val="22"/>
                <w:lang w:eastAsia="pl-PL"/>
              </w:rPr>
            </w:pPr>
            <w:r>
              <w:rPr>
                <w:rFonts w:ascii="Calibri" w:hAnsi="Calibri" w:cs="Calibri"/>
                <w:color w:val="000000"/>
                <w:sz w:val="22"/>
                <w:szCs w:val="22"/>
              </w:rPr>
              <w:t>57,20</w:t>
            </w:r>
          </w:p>
        </w:tc>
      </w:tr>
      <w:tr w:rsidR="004764E5" w:rsidRPr="002000DD" w14:paraId="46E7258E"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DC2637B" w14:textId="4B75744D" w:rsidR="004764E5" w:rsidRPr="00B03759"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056F4093" w14:textId="37F2F7EC"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Wykonanie jednego barwienia dodatkowego</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180D078B" w14:textId="169CEA28"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7,20</w:t>
            </w:r>
          </w:p>
        </w:tc>
      </w:tr>
      <w:tr w:rsidR="004764E5" w:rsidRPr="002000DD" w14:paraId="1B0D9E7F"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C988C0F" w14:textId="73FB9B84" w:rsidR="004764E5" w:rsidRPr="00B03759"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7341DC42" w14:textId="3BC199A2"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 xml:space="preserve">Wykonanie jednego barwienia dodatkowego + cito - </w:t>
            </w:r>
            <w:r w:rsidRPr="00112F2A">
              <w:rPr>
                <w:rFonts w:ascii="Calibri" w:hAnsi="Calibri" w:cs="Calibri"/>
                <w:b/>
                <w:bCs/>
                <w:color w:val="FF0000"/>
                <w:lang w:eastAsia="pl-PL"/>
              </w:rPr>
              <w:t>x2 WARTOŚĆ BADANIA</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40ABD4C0" w14:textId="668FEA07"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14,40</w:t>
            </w:r>
          </w:p>
        </w:tc>
      </w:tr>
      <w:tr w:rsidR="004764E5" w:rsidRPr="002000DD" w14:paraId="56F248C1"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4863252" w14:textId="168A0639" w:rsidR="004764E5" w:rsidRPr="00B03759"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5B4558DE" w14:textId="7B348F24"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 xml:space="preserve">Wykonanie jednego odczynu immunohistochemicznego </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0E6F17D7" w14:textId="5DECD3AD"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13,00</w:t>
            </w:r>
          </w:p>
        </w:tc>
      </w:tr>
      <w:tr w:rsidR="004764E5" w:rsidRPr="002000DD" w14:paraId="6BDE470A" w14:textId="77777777" w:rsidTr="004764E5">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7DDF00D" w14:textId="481D8881" w:rsidR="004764E5" w:rsidRPr="00B03759" w:rsidRDefault="004764E5" w:rsidP="004764E5">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049" w:type="dxa"/>
            <w:tcBorders>
              <w:top w:val="single" w:sz="4" w:space="0" w:color="auto"/>
              <w:left w:val="single" w:sz="4" w:space="0" w:color="auto"/>
              <w:bottom w:val="single" w:sz="4" w:space="0" w:color="auto"/>
              <w:right w:val="single" w:sz="4" w:space="0" w:color="auto"/>
            </w:tcBorders>
            <w:shd w:val="clear" w:color="000000" w:fill="auto"/>
            <w:tcMar>
              <w:top w:w="0" w:type="dxa"/>
              <w:left w:w="40" w:type="dxa"/>
              <w:bottom w:w="0" w:type="dxa"/>
              <w:right w:w="40" w:type="dxa"/>
            </w:tcMar>
            <w:vAlign w:val="center"/>
          </w:tcPr>
          <w:p w14:paraId="084EF7B2" w14:textId="6598DF8A" w:rsidR="004764E5" w:rsidRPr="00756E18" w:rsidRDefault="004764E5" w:rsidP="004764E5">
            <w:pPr>
              <w:suppressAutoHyphens w:val="0"/>
              <w:autoSpaceDE w:val="0"/>
              <w:autoSpaceDN w:val="0"/>
              <w:spacing w:before="120"/>
              <w:jc w:val="both"/>
              <w:rPr>
                <w:rFonts w:asciiTheme="minorHAnsi" w:hAnsiTheme="minorHAnsi" w:cstheme="minorHAnsi"/>
                <w:sz w:val="22"/>
                <w:szCs w:val="22"/>
                <w:lang w:eastAsia="pl-PL"/>
              </w:rPr>
            </w:pPr>
            <w:r w:rsidRPr="00112F2A">
              <w:rPr>
                <w:rFonts w:ascii="Calibri" w:hAnsi="Calibri" w:cs="Calibri"/>
                <w:color w:val="000000"/>
                <w:lang w:eastAsia="pl-PL"/>
              </w:rPr>
              <w:t xml:space="preserve">Wykonanie jednego odczynu immunohistochemicznego + cito </w:t>
            </w:r>
            <w:r w:rsidRPr="00112F2A">
              <w:rPr>
                <w:rFonts w:ascii="Calibri" w:hAnsi="Calibri" w:cs="Calibri"/>
                <w:b/>
                <w:bCs/>
                <w:color w:val="FF0000"/>
                <w:lang w:eastAsia="pl-PL"/>
              </w:rPr>
              <w:t>x2 WARTOŚĆ BADANIA</w:t>
            </w:r>
          </w:p>
        </w:tc>
        <w:tc>
          <w:tcPr>
            <w:tcW w:w="1755" w:type="dxa"/>
            <w:tcBorders>
              <w:top w:val="single" w:sz="4" w:space="0" w:color="auto"/>
              <w:left w:val="nil"/>
              <w:bottom w:val="single" w:sz="4" w:space="0" w:color="auto"/>
              <w:right w:val="single" w:sz="4" w:space="0" w:color="auto"/>
            </w:tcBorders>
            <w:tcMar>
              <w:top w:w="0" w:type="dxa"/>
              <w:left w:w="40" w:type="dxa"/>
              <w:bottom w:w="0" w:type="dxa"/>
              <w:right w:w="40" w:type="dxa"/>
            </w:tcMar>
            <w:vAlign w:val="center"/>
          </w:tcPr>
          <w:p w14:paraId="58811A64" w14:textId="3DA1A760" w:rsidR="004764E5" w:rsidRPr="002000DD" w:rsidRDefault="004764E5" w:rsidP="004764E5">
            <w:pPr>
              <w:suppressAutoHyphens w:val="0"/>
              <w:autoSpaceDE w:val="0"/>
              <w:autoSpaceDN w:val="0"/>
              <w:spacing w:before="120"/>
              <w:jc w:val="center"/>
              <w:rPr>
                <w:rFonts w:ascii="Calibri" w:hAnsi="Calibri" w:cs="Calibri"/>
                <w:sz w:val="22"/>
                <w:szCs w:val="22"/>
                <w:lang w:eastAsia="pl-PL"/>
              </w:rPr>
            </w:pPr>
            <w:r>
              <w:rPr>
                <w:rFonts w:ascii="Calibri" w:hAnsi="Calibri" w:cs="Calibri"/>
                <w:color w:val="000000"/>
                <w:sz w:val="22"/>
                <w:szCs w:val="22"/>
              </w:rPr>
              <w:t>26,00</w:t>
            </w:r>
          </w:p>
        </w:tc>
      </w:tr>
    </w:tbl>
    <w:p w14:paraId="1A6FA298" w14:textId="77777777" w:rsidR="00617ECD" w:rsidRDefault="00617ECD" w:rsidP="00617ECD">
      <w:pPr>
        <w:suppressAutoHyphens w:val="0"/>
        <w:jc w:val="both"/>
        <w:rPr>
          <w:rFonts w:ascii="Calibri" w:hAnsi="Calibri" w:cs="Calibri"/>
          <w:color w:val="000000"/>
          <w:sz w:val="22"/>
          <w:szCs w:val="22"/>
          <w:lang w:eastAsia="pl-PL"/>
        </w:rPr>
      </w:pPr>
    </w:p>
    <w:p w14:paraId="0FCCA7A1" w14:textId="3B033860" w:rsidR="00617ECD" w:rsidRPr="00FC717D" w:rsidRDefault="00617ECD" w:rsidP="00617ECD">
      <w:pPr>
        <w:suppressAutoHyphens w:val="0"/>
        <w:jc w:val="both"/>
        <w:rPr>
          <w:rFonts w:ascii="Calibri" w:hAnsi="Calibri" w:cs="Calibri"/>
          <w:color w:val="000000"/>
          <w:sz w:val="22"/>
          <w:szCs w:val="22"/>
          <w:lang w:eastAsia="pl-PL"/>
        </w:rPr>
      </w:pPr>
      <w:bookmarkStart w:id="2" w:name="_Hlk242089809"/>
      <w:r w:rsidRPr="002000DD">
        <w:rPr>
          <w:rFonts w:ascii="Calibri" w:hAnsi="Calibri" w:cs="Calibri"/>
          <w:color w:val="000000"/>
          <w:sz w:val="22"/>
          <w:szCs w:val="22"/>
          <w:lang w:eastAsia="pl-PL"/>
        </w:rPr>
        <w:t xml:space="preserve">Cena brutto wykonania świadczenia uwzględnia wszystkie koszty niezbędne do prawidłowego wykonania całości przedmiotu umowy, </w:t>
      </w:r>
      <w:r w:rsidRPr="00E037CB">
        <w:rPr>
          <w:rFonts w:ascii="Calibri" w:hAnsi="Calibri" w:cs="Calibri"/>
          <w:color w:val="000000"/>
          <w:sz w:val="22"/>
          <w:szCs w:val="22"/>
          <w:lang w:eastAsia="pl-PL"/>
        </w:rPr>
        <w:t>w tym w szczególności koszty transportu</w:t>
      </w:r>
      <w:r w:rsidR="00271BAF" w:rsidRPr="00E037CB">
        <w:rPr>
          <w:rFonts w:ascii="Calibri" w:hAnsi="Calibri" w:cs="Calibri"/>
          <w:color w:val="000000"/>
          <w:sz w:val="22"/>
          <w:szCs w:val="22"/>
          <w:lang w:eastAsia="pl-PL"/>
        </w:rPr>
        <w:t xml:space="preserve"> materiału do badań</w:t>
      </w:r>
      <w:r w:rsidR="00FC717D" w:rsidRPr="00E037CB">
        <w:rPr>
          <w:rFonts w:ascii="Calibri" w:hAnsi="Calibri" w:cs="Calibri"/>
          <w:color w:val="000000"/>
          <w:sz w:val="22"/>
          <w:szCs w:val="22"/>
          <w:lang w:eastAsia="pl-PL"/>
        </w:rPr>
        <w:t>,</w:t>
      </w:r>
      <w:r w:rsidR="00271BAF" w:rsidRPr="00E037CB">
        <w:rPr>
          <w:rFonts w:ascii="Calibri" w:hAnsi="Calibri" w:cs="Calibri"/>
          <w:color w:val="000000"/>
          <w:sz w:val="22"/>
          <w:szCs w:val="22"/>
          <w:lang w:eastAsia="pl-PL"/>
        </w:rPr>
        <w:t xml:space="preserve"> a także koszty związane z dostarczaniem wyników badań (jeżeli dotyczy)</w:t>
      </w:r>
      <w:r w:rsidRPr="00E037CB">
        <w:rPr>
          <w:rFonts w:ascii="Calibri" w:hAnsi="Calibri" w:cs="Calibri"/>
          <w:color w:val="000000"/>
          <w:sz w:val="22"/>
          <w:szCs w:val="22"/>
          <w:lang w:eastAsia="pl-PL"/>
        </w:rPr>
        <w:t>.</w:t>
      </w:r>
    </w:p>
    <w:bookmarkEnd w:id="1"/>
    <w:bookmarkEnd w:id="2"/>
    <w:p w14:paraId="1269F0C7" w14:textId="77777777" w:rsidR="00AA17CE" w:rsidRPr="00FC717D" w:rsidRDefault="00AA17CE" w:rsidP="00E56E36">
      <w:pPr>
        <w:numPr>
          <w:ilvl w:val="0"/>
          <w:numId w:val="5"/>
        </w:numPr>
        <w:suppressAutoHyphens w:val="0"/>
        <w:spacing w:before="60" w:after="60" w:line="300" w:lineRule="atLeast"/>
        <w:jc w:val="both"/>
        <w:rPr>
          <w:rFonts w:asciiTheme="minorHAnsi" w:hAnsiTheme="minorHAnsi" w:cstheme="minorHAnsi"/>
          <w:sz w:val="22"/>
          <w:szCs w:val="22"/>
        </w:rPr>
      </w:pPr>
      <w:r w:rsidRPr="00FC717D">
        <w:rPr>
          <w:rFonts w:asciiTheme="minorHAnsi" w:hAnsiTheme="minorHAnsi" w:cstheme="minorHAnsi"/>
          <w:b/>
          <w:sz w:val="22"/>
          <w:szCs w:val="22"/>
        </w:rPr>
        <w:t xml:space="preserve">Niniejszym oświadczam/my, iż: </w:t>
      </w:r>
    </w:p>
    <w:p w14:paraId="1FA9BC4E" w14:textId="024E8EAF" w:rsidR="006F2596" w:rsidRPr="003503FE" w:rsidRDefault="0017308A"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2C1E58">
        <w:rPr>
          <w:rFonts w:asciiTheme="minorHAnsi" w:hAnsiTheme="minorHAnsi" w:cstheme="minorHAnsi"/>
          <w:color w:val="000000"/>
          <w:sz w:val="22"/>
          <w:szCs w:val="22"/>
        </w:rPr>
        <w:t xml:space="preserve">W ramach udzielanych świadczeń </w:t>
      </w:r>
      <w:bookmarkStart w:id="3" w:name="_Hlk215664092"/>
      <w:r>
        <w:rPr>
          <w:rFonts w:asciiTheme="minorHAnsi" w:hAnsiTheme="minorHAnsi" w:cstheme="minorHAnsi"/>
          <w:color w:val="000000"/>
          <w:sz w:val="22"/>
          <w:szCs w:val="22"/>
        </w:rPr>
        <w:t>zobowiązuję/</w:t>
      </w:r>
      <w:proofErr w:type="spellStart"/>
      <w:r>
        <w:rPr>
          <w:rFonts w:asciiTheme="minorHAnsi" w:hAnsiTheme="minorHAnsi" w:cstheme="minorHAnsi"/>
          <w:color w:val="000000"/>
          <w:sz w:val="22"/>
          <w:szCs w:val="22"/>
        </w:rPr>
        <w:t>emy</w:t>
      </w:r>
      <w:proofErr w:type="spellEnd"/>
      <w:r>
        <w:rPr>
          <w:rFonts w:asciiTheme="minorHAnsi" w:hAnsiTheme="minorHAnsi" w:cstheme="minorHAnsi"/>
          <w:color w:val="000000"/>
          <w:sz w:val="22"/>
          <w:szCs w:val="22"/>
        </w:rPr>
        <w:t xml:space="preserve"> się </w:t>
      </w:r>
      <w:r w:rsidRPr="002C1E58">
        <w:rPr>
          <w:rFonts w:asciiTheme="minorHAnsi" w:hAnsiTheme="minorHAnsi" w:cstheme="minorHAnsi"/>
          <w:color w:val="000000"/>
          <w:sz w:val="22"/>
          <w:szCs w:val="22"/>
        </w:rPr>
        <w:t xml:space="preserve"> </w:t>
      </w:r>
      <w:bookmarkEnd w:id="3"/>
      <w:r w:rsidRPr="002C1E58">
        <w:rPr>
          <w:rFonts w:asciiTheme="minorHAnsi" w:hAnsiTheme="minorHAnsi" w:cstheme="minorHAnsi"/>
          <w:color w:val="000000"/>
          <w:sz w:val="22"/>
          <w:szCs w:val="22"/>
        </w:rPr>
        <w:t xml:space="preserve">do </w:t>
      </w:r>
      <w:r>
        <w:rPr>
          <w:rFonts w:asciiTheme="minorHAnsi" w:hAnsiTheme="minorHAnsi" w:cstheme="minorHAnsi"/>
          <w:color w:val="000000"/>
          <w:sz w:val="22"/>
          <w:szCs w:val="22"/>
        </w:rPr>
        <w:t xml:space="preserve">udostępnienia </w:t>
      </w:r>
      <w:bookmarkStart w:id="4" w:name="_Hlk215664152"/>
      <w:r w:rsidR="006F2596">
        <w:rPr>
          <w:rFonts w:asciiTheme="minorHAnsi" w:hAnsiTheme="minorHAnsi" w:cstheme="minorHAnsi"/>
          <w:color w:val="000000"/>
          <w:sz w:val="22"/>
          <w:szCs w:val="22"/>
        </w:rPr>
        <w:t xml:space="preserve">Udzielającemu Zamówienia </w:t>
      </w:r>
      <w:r>
        <w:rPr>
          <w:rFonts w:asciiTheme="minorHAnsi" w:hAnsiTheme="minorHAnsi" w:cstheme="minorHAnsi"/>
          <w:color w:val="000000"/>
          <w:sz w:val="22"/>
          <w:szCs w:val="22"/>
        </w:rPr>
        <w:t xml:space="preserve"> </w:t>
      </w:r>
      <w:bookmarkEnd w:id="4"/>
      <w:r>
        <w:rPr>
          <w:rFonts w:asciiTheme="minorHAnsi" w:hAnsiTheme="minorHAnsi" w:cstheme="minorHAnsi"/>
          <w:color w:val="000000"/>
          <w:sz w:val="22"/>
          <w:szCs w:val="22"/>
        </w:rPr>
        <w:t xml:space="preserve">aplikacji lub strony internetowej, za pośrednictwem której </w:t>
      </w:r>
      <w:r w:rsidR="006F2596">
        <w:rPr>
          <w:rFonts w:asciiTheme="minorHAnsi" w:hAnsiTheme="minorHAnsi" w:cstheme="minorHAnsi"/>
          <w:color w:val="000000"/>
          <w:sz w:val="22"/>
          <w:szCs w:val="22"/>
        </w:rPr>
        <w:t xml:space="preserve">Udzielający Zamówienia  </w:t>
      </w:r>
      <w:r>
        <w:rPr>
          <w:rFonts w:asciiTheme="minorHAnsi" w:hAnsiTheme="minorHAnsi" w:cstheme="minorHAnsi"/>
          <w:color w:val="000000"/>
          <w:sz w:val="22"/>
          <w:szCs w:val="22"/>
        </w:rPr>
        <w:t xml:space="preserve">będzie </w:t>
      </w:r>
      <w:r w:rsidR="003503FE">
        <w:rPr>
          <w:rFonts w:asciiTheme="minorHAnsi" w:hAnsiTheme="minorHAnsi" w:cstheme="minorHAnsi"/>
          <w:color w:val="000000"/>
          <w:sz w:val="22"/>
          <w:szCs w:val="22"/>
        </w:rPr>
        <w:t>odbierał wyniki badań</w:t>
      </w:r>
      <w:r>
        <w:rPr>
          <w:rFonts w:asciiTheme="minorHAnsi" w:hAnsiTheme="minorHAnsi" w:cstheme="minorHAnsi"/>
          <w:color w:val="000000"/>
          <w:sz w:val="22"/>
          <w:szCs w:val="22"/>
        </w:rPr>
        <w:t xml:space="preserve"> świadczeń zdrowotnych. </w:t>
      </w:r>
    </w:p>
    <w:p w14:paraId="0546CEA6" w14:textId="32A6F766"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zapoznałem/zapoznaliśmy się z treścią dokumentów </w:t>
      </w:r>
      <w:r w:rsidR="00FF3A48">
        <w:rPr>
          <w:rFonts w:asciiTheme="minorHAnsi" w:hAnsiTheme="minorHAnsi" w:cstheme="minorHAnsi"/>
          <w:sz w:val="22"/>
          <w:szCs w:val="22"/>
        </w:rPr>
        <w:t xml:space="preserve">w postaci </w:t>
      </w:r>
      <w:r w:rsidRPr="00AA17CE">
        <w:rPr>
          <w:rFonts w:asciiTheme="minorHAnsi" w:hAnsiTheme="minorHAnsi" w:cstheme="minorHAnsi"/>
          <w:sz w:val="22"/>
          <w:szCs w:val="22"/>
        </w:rPr>
        <w:t xml:space="preserve">Szczegółowych Warunków Konkursu Ofert (SWKO) </w:t>
      </w:r>
      <w:r w:rsidR="00FF3A48">
        <w:rPr>
          <w:rFonts w:asciiTheme="minorHAnsi" w:hAnsiTheme="minorHAnsi" w:cstheme="minorHAnsi"/>
          <w:sz w:val="22"/>
          <w:szCs w:val="22"/>
        </w:rPr>
        <w:t xml:space="preserve">wraz z załącznikami </w:t>
      </w:r>
      <w:r w:rsidRPr="00AA17CE">
        <w:rPr>
          <w:rFonts w:asciiTheme="minorHAnsi" w:hAnsiTheme="minorHAnsi" w:cstheme="minorHAnsi"/>
          <w:sz w:val="22"/>
          <w:szCs w:val="22"/>
        </w:rPr>
        <w:t xml:space="preserve">i akceptuję/akceptujemy je bez zastrzeżeń oraz uzyskałem/uzyskaliśmy niezbędne informacje do przygotowania oferty. </w:t>
      </w:r>
    </w:p>
    <w:p w14:paraId="08726D4E" w14:textId="742057C8"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akceptuję/akceptujemy bez zastrzeżeń zakres świadczeń, wymagania stawiane Oferentom, jak i projekt umowy stanowiący </w:t>
      </w:r>
      <w:r w:rsidRPr="00AA17CE">
        <w:rPr>
          <w:rFonts w:asciiTheme="minorHAnsi" w:hAnsiTheme="minorHAnsi" w:cstheme="minorHAnsi"/>
          <w:b/>
          <w:sz w:val="22"/>
          <w:szCs w:val="22"/>
        </w:rPr>
        <w:t>załącznik nr 2 do SWKO</w:t>
      </w:r>
      <w:r w:rsidR="00410046">
        <w:rPr>
          <w:rFonts w:asciiTheme="minorHAnsi" w:hAnsiTheme="minorHAnsi" w:cstheme="minorHAnsi"/>
          <w:b/>
          <w:sz w:val="22"/>
          <w:szCs w:val="22"/>
        </w:rPr>
        <w:t>.</w:t>
      </w:r>
      <w:r w:rsidRPr="00AA17CE">
        <w:rPr>
          <w:rFonts w:asciiTheme="minorHAnsi" w:hAnsiTheme="minorHAnsi" w:cstheme="minorHAnsi"/>
          <w:sz w:val="22"/>
          <w:szCs w:val="22"/>
        </w:rPr>
        <w:t xml:space="preserve"> </w:t>
      </w:r>
      <w:r w:rsidR="00410046">
        <w:rPr>
          <w:rFonts w:asciiTheme="minorHAnsi" w:hAnsiTheme="minorHAnsi" w:cstheme="minorHAnsi"/>
          <w:sz w:val="22"/>
          <w:szCs w:val="22"/>
        </w:rPr>
        <w:t>Z</w:t>
      </w:r>
      <w:r w:rsidRPr="00AA17CE">
        <w:rPr>
          <w:rFonts w:asciiTheme="minorHAnsi" w:hAnsiTheme="minorHAnsi" w:cstheme="minorHAnsi"/>
          <w:sz w:val="22"/>
          <w:szCs w:val="22"/>
        </w:rPr>
        <w:t xml:space="preserve">obowiązujemy się, w przypadku wyboru niniejszej oferty, do zawarcia </w:t>
      </w:r>
      <w:r w:rsidR="00313CC3">
        <w:rPr>
          <w:rFonts w:asciiTheme="minorHAnsi" w:hAnsiTheme="minorHAnsi" w:cstheme="minorHAnsi"/>
          <w:sz w:val="22"/>
          <w:szCs w:val="22"/>
        </w:rPr>
        <w:t xml:space="preserve">ww. </w:t>
      </w:r>
      <w:r w:rsidRPr="00AA17CE">
        <w:rPr>
          <w:rFonts w:asciiTheme="minorHAnsi" w:hAnsiTheme="minorHAnsi" w:cstheme="minorHAnsi"/>
          <w:sz w:val="22"/>
          <w:szCs w:val="22"/>
        </w:rPr>
        <w:t>um</w:t>
      </w:r>
      <w:r w:rsidR="00313CC3">
        <w:rPr>
          <w:rFonts w:asciiTheme="minorHAnsi" w:hAnsiTheme="minorHAnsi" w:cstheme="minorHAnsi"/>
          <w:sz w:val="22"/>
          <w:szCs w:val="22"/>
        </w:rPr>
        <w:t>ów</w:t>
      </w:r>
      <w:r w:rsidRPr="00AA17CE">
        <w:rPr>
          <w:rFonts w:asciiTheme="minorHAnsi" w:hAnsiTheme="minorHAnsi" w:cstheme="minorHAnsi"/>
          <w:sz w:val="22"/>
          <w:szCs w:val="22"/>
        </w:rPr>
        <w:t xml:space="preserve"> w miejscu i terminie wyznaczonym przez </w:t>
      </w:r>
      <w:r w:rsidR="00407CD0" w:rsidRPr="006F2596">
        <w:rPr>
          <w:rFonts w:asciiTheme="minorHAnsi" w:hAnsiTheme="minorHAnsi" w:cstheme="minorHAnsi"/>
          <w:color w:val="000000"/>
          <w:sz w:val="22"/>
          <w:szCs w:val="22"/>
        </w:rPr>
        <w:t>Udzielające</w:t>
      </w:r>
      <w:r w:rsidR="00407CD0">
        <w:rPr>
          <w:rFonts w:asciiTheme="minorHAnsi" w:hAnsiTheme="minorHAnsi" w:cstheme="minorHAnsi"/>
          <w:color w:val="000000"/>
          <w:sz w:val="22"/>
          <w:szCs w:val="22"/>
        </w:rPr>
        <w:t>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w:t>
      </w:r>
      <w:r w:rsidR="00FF3A48">
        <w:rPr>
          <w:rFonts w:asciiTheme="minorHAnsi" w:hAnsiTheme="minorHAnsi" w:cstheme="minorHAnsi"/>
          <w:sz w:val="22"/>
          <w:szCs w:val="22"/>
        </w:rPr>
        <w:t>Rozumiem i akceptuję fakt, że w</w:t>
      </w:r>
      <w:r w:rsidRPr="00AA17CE">
        <w:rPr>
          <w:rFonts w:asciiTheme="minorHAnsi" w:hAnsiTheme="minorHAnsi" w:cstheme="minorHAnsi"/>
          <w:sz w:val="22"/>
          <w:szCs w:val="22"/>
        </w:rPr>
        <w:t xml:space="preserve"> przypadku niestawienia się w wyznaczonym przez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 </w:t>
      </w:r>
      <w:r w:rsidRPr="00AA17CE">
        <w:rPr>
          <w:rFonts w:asciiTheme="minorHAnsi" w:hAnsiTheme="minorHAnsi" w:cstheme="minorHAnsi"/>
          <w:sz w:val="22"/>
          <w:szCs w:val="22"/>
        </w:rPr>
        <w:t xml:space="preserve">miejscu i terminie w celu zawarcia umowy, </w:t>
      </w:r>
      <w:r w:rsidR="00FF3A48">
        <w:rPr>
          <w:rFonts w:asciiTheme="minorHAnsi" w:hAnsiTheme="minorHAnsi" w:cstheme="minorHAnsi"/>
          <w:sz w:val="22"/>
          <w:szCs w:val="22"/>
        </w:rPr>
        <w:t xml:space="preserve">będę </w:t>
      </w:r>
      <w:r w:rsidRPr="00AA17CE">
        <w:rPr>
          <w:rFonts w:asciiTheme="minorHAnsi" w:hAnsiTheme="minorHAnsi" w:cstheme="minorHAnsi"/>
          <w:sz w:val="22"/>
          <w:szCs w:val="22"/>
        </w:rPr>
        <w:t>zobowiąz</w:t>
      </w:r>
      <w:r w:rsidR="00FF3A48">
        <w:rPr>
          <w:rFonts w:asciiTheme="minorHAnsi" w:hAnsiTheme="minorHAnsi" w:cstheme="minorHAnsi"/>
          <w:sz w:val="22"/>
          <w:szCs w:val="22"/>
        </w:rPr>
        <w:t>any</w:t>
      </w:r>
      <w:r w:rsidRPr="00AA17CE">
        <w:rPr>
          <w:rFonts w:asciiTheme="minorHAnsi" w:hAnsiTheme="minorHAnsi" w:cstheme="minorHAnsi"/>
          <w:sz w:val="22"/>
          <w:szCs w:val="22"/>
        </w:rPr>
        <w:t xml:space="preserve"> się do zapłaty </w:t>
      </w:r>
      <w:r w:rsidR="00FF3A48">
        <w:rPr>
          <w:rFonts w:asciiTheme="minorHAnsi" w:hAnsiTheme="minorHAnsi" w:cstheme="minorHAnsi"/>
          <w:sz w:val="22"/>
          <w:szCs w:val="22"/>
        </w:rPr>
        <w:t xml:space="preserve">na rzecz Udzielającego Zamówienia </w:t>
      </w:r>
      <w:r w:rsidRPr="00AA17CE">
        <w:rPr>
          <w:rFonts w:asciiTheme="minorHAnsi" w:hAnsiTheme="minorHAnsi" w:cstheme="minorHAnsi"/>
          <w:sz w:val="22"/>
          <w:szCs w:val="22"/>
        </w:rPr>
        <w:t xml:space="preserve">kary umownej w wysokości 10 000,00 zł (słownie: dziesięć tysięcy złotych) na wskazany rachunek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w:t>
      </w:r>
    </w:p>
    <w:p w14:paraId="28D80940" w14:textId="5980F3F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uważam/my się za związanego ofertą przez okres 30 dni od upływu terminu składania ofert.</w:t>
      </w:r>
    </w:p>
    <w:p w14:paraId="02E7B3C5" w14:textId="431B585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świadczenia objęte przedmiotem zamówienia będą wykonywane przez osoby o odpowiednich kwalifikacjach przewidzianych odpowiednimi obowiązującymi przepisami.</w:t>
      </w:r>
    </w:p>
    <w:p w14:paraId="0DE8460A" w14:textId="4E1B2F9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 xml:space="preserve">aparatura i sprzęt medyczny oraz pomieszczenia wykorzystywane do </w:t>
      </w:r>
      <w:r w:rsidR="00FF3A48">
        <w:rPr>
          <w:rFonts w:asciiTheme="minorHAnsi" w:hAnsiTheme="minorHAnsi" w:cstheme="minorHAnsi"/>
          <w:color w:val="000000" w:themeColor="text1"/>
          <w:sz w:val="22"/>
          <w:szCs w:val="22"/>
        </w:rPr>
        <w:t xml:space="preserve">udzielania świadczeń </w:t>
      </w:r>
      <w:r w:rsidRPr="00AA17CE">
        <w:rPr>
          <w:rFonts w:asciiTheme="minorHAnsi" w:hAnsiTheme="minorHAnsi" w:cstheme="minorHAnsi"/>
          <w:color w:val="000000" w:themeColor="text1"/>
          <w:sz w:val="22"/>
          <w:szCs w:val="22"/>
        </w:rPr>
        <w:t>będących przedmiotem zamówienia spełniają wymogi wynikające z obowiązujących przepisów.</w:t>
      </w:r>
    </w:p>
    <w:p w14:paraId="22D3AD54" w14:textId="600F4FD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wszystkie produkty użyte do wykonania przedmiotu zamówienia, jak też wyroby powstałe w efekcie jego realizacji, spełniają wymogi przewidziane w ustawie o wyrobach medycznych, potwierdzone </w:t>
      </w:r>
      <w:r w:rsidRPr="00AA17CE">
        <w:rPr>
          <w:rFonts w:asciiTheme="minorHAnsi" w:hAnsiTheme="minorHAnsi" w:cstheme="minorHAnsi"/>
          <w:sz w:val="22"/>
          <w:szCs w:val="22"/>
        </w:rPr>
        <w:lastRenderedPageBreak/>
        <w:t>aktualnymi dokumentami (tj.: kompletne zgłoszenia lub powiadomienia do Prezesa Urzędu Rejestracji Produktów Leczniczych, Wyrobów Medycznych i Produktów Biobójczych, karty charakterystyki, certyfikat CE, Deklaracje Zgodności, atesty), dla tych produktów, które tego wymagają.</w:t>
      </w:r>
    </w:p>
    <w:p w14:paraId="661B9C55" w14:textId="25B48314" w:rsidR="00AA17CE" w:rsidRPr="00737C83"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zobowiązuję/my się posiadania i kontynuowania umowy ubezpieczenia od odpowiedzialności </w:t>
      </w:r>
      <w:r w:rsidRPr="00737C83">
        <w:rPr>
          <w:rFonts w:asciiTheme="minorHAnsi" w:hAnsiTheme="minorHAnsi" w:cstheme="minorHAnsi"/>
          <w:sz w:val="22"/>
          <w:szCs w:val="22"/>
        </w:rPr>
        <w:t>cywilnej przez cały okres trwania umowy i na warunkach w niej określonych.</w:t>
      </w:r>
    </w:p>
    <w:p w14:paraId="49EA6FAA" w14:textId="0AB634AC" w:rsidR="00737C83" w:rsidRPr="00E5609B" w:rsidRDefault="00737C83" w:rsidP="00737C83">
      <w:pPr>
        <w:numPr>
          <w:ilvl w:val="1"/>
          <w:numId w:val="5"/>
        </w:numPr>
        <w:suppressAutoHyphens w:val="0"/>
        <w:spacing w:before="60" w:after="60" w:line="300" w:lineRule="atLeast"/>
        <w:ind w:left="851" w:hanging="425"/>
        <w:jc w:val="both"/>
        <w:rPr>
          <w:rStyle w:val="fontstyle21"/>
          <w:rFonts w:asciiTheme="minorHAnsi" w:hAnsiTheme="minorHAnsi" w:cstheme="minorHAnsi"/>
          <w:sz w:val="22"/>
          <w:szCs w:val="22"/>
          <w:u w:val="single"/>
        </w:rPr>
      </w:pPr>
      <w:r w:rsidRPr="00E5609B">
        <w:rPr>
          <w:rStyle w:val="fontstyle21"/>
          <w:rFonts w:asciiTheme="minorHAnsi" w:hAnsiTheme="minorHAnsi" w:cstheme="minorHAnsi"/>
          <w:sz w:val="22"/>
          <w:szCs w:val="22"/>
        </w:rPr>
        <w:t xml:space="preserve">Posiadam odpowiednie uprawnienia i kwalifikacje niezbędne do realizacji przedmiotu konkursu oraz spełniam, jako  Oferent,  warunki ustawy z dnia 15 kwietnia 2011 r. o działalności leczniczej (Dz.U. </w:t>
      </w:r>
      <w:r w:rsidR="00E14F0D">
        <w:rPr>
          <w:rStyle w:val="fontstyle21"/>
          <w:rFonts w:asciiTheme="minorHAnsi" w:hAnsiTheme="minorHAnsi" w:cstheme="minorHAnsi"/>
          <w:sz w:val="22"/>
          <w:szCs w:val="22"/>
        </w:rPr>
        <w:t>z 2025 r., poz. 450</w:t>
      </w:r>
      <w:r w:rsidRPr="00E5609B">
        <w:rPr>
          <w:rStyle w:val="fontstyle21"/>
          <w:rFonts w:asciiTheme="minorHAnsi" w:hAnsiTheme="minorHAnsi" w:cstheme="minorHAnsi"/>
          <w:sz w:val="22"/>
          <w:szCs w:val="22"/>
        </w:rPr>
        <w:t xml:space="preserve"> ze zm.) w zakresie realizacji przedmiotu umowy;</w:t>
      </w:r>
    </w:p>
    <w:p w14:paraId="41CAB9C7" w14:textId="77777777"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Style w:val="fontstyle21"/>
          <w:rFonts w:asciiTheme="minorHAnsi" w:hAnsiTheme="minorHAnsi" w:cstheme="minorHAnsi"/>
          <w:sz w:val="22"/>
          <w:szCs w:val="22"/>
        </w:rPr>
        <w:t>N</w:t>
      </w:r>
      <w:r w:rsidRPr="00E5609B">
        <w:rPr>
          <w:rFonts w:asciiTheme="minorHAnsi" w:hAnsiTheme="minorHAnsi" w:cstheme="minorHAnsi"/>
          <w:color w:val="000000" w:themeColor="text1"/>
          <w:sz w:val="22"/>
          <w:szCs w:val="22"/>
        </w:rPr>
        <w:t xml:space="preserve">ie podlegam wykluczeniu z postępowania </w:t>
      </w:r>
      <w:r w:rsidRPr="00E5609B">
        <w:rPr>
          <w:rFonts w:asciiTheme="minorHAnsi" w:hAnsiTheme="minorHAnsi" w:cstheme="minorHAnsi"/>
          <w:color w:val="000000"/>
          <w:sz w:val="22"/>
          <w:szCs w:val="22"/>
        </w:rPr>
        <w:t>w zakresie dotyczącym przesłanek wykluczenia z postępowania o udzielenie zamówienia publicznego określonych w art. 7 ust. 1 w zw. z ust. 9 ustawy z dnia 13 kwietnia 2022 r. o szczególnych rozwiązaniach w zakresie przeciwdziałania wspieraniu agresji na Ukrainę oraz służących ochronie bezpieczeństwa narodowego;</w:t>
      </w:r>
    </w:p>
    <w:p w14:paraId="0C6B44C5" w14:textId="6FD11AFD"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Fonts w:asciiTheme="minorHAnsi" w:hAnsiTheme="minorHAnsi" w:cstheme="minorHAnsi"/>
          <w:color w:val="000000" w:themeColor="text1"/>
          <w:sz w:val="22"/>
          <w:szCs w:val="22"/>
        </w:rPr>
        <w:t xml:space="preserve">Nie podlegam wykluczeniu z postępowania </w:t>
      </w:r>
      <w:bookmarkStart w:id="5" w:name="_Hlk138245449"/>
      <w:r w:rsidRPr="00E5609B">
        <w:rPr>
          <w:rFonts w:asciiTheme="minorHAnsi" w:eastAsia="Calibri" w:hAnsiTheme="minorHAnsi" w:cstheme="minorHAnsi"/>
          <w:sz w:val="22"/>
          <w:szCs w:val="22"/>
        </w:rPr>
        <w:t xml:space="preserve">na podstawie zakazów udzielania lub dalszego wykonywania wszelkich zamówień publicznych, o których mowa w art. 5k ust. 1 Rozporządzenia Rady (UE) 2022/576 z dnia 8 kwietnia 2022 r. w sprawie zmiany rozporządzenia (UE) nr 833/2014 dotyczącego środków ograniczających w związku z działaniami Rosji destabilizującymi sytuację na </w:t>
      </w:r>
      <w:r w:rsidRPr="00E5609B">
        <w:rPr>
          <w:rFonts w:asciiTheme="minorHAnsi" w:eastAsia="Calibri" w:hAnsiTheme="minorHAnsi" w:cstheme="minorHAnsi"/>
          <w:i/>
          <w:iCs/>
          <w:sz w:val="22"/>
          <w:szCs w:val="22"/>
        </w:rPr>
        <w:t>Ukrainie (</w:t>
      </w:r>
      <w:r w:rsidRPr="00E5609B">
        <w:rPr>
          <w:rStyle w:val="Uwydatnienie"/>
          <w:rFonts w:asciiTheme="minorHAnsi" w:eastAsiaTheme="majorEastAsia" w:hAnsiTheme="minorHAnsi" w:cstheme="minorHAnsi"/>
          <w:color w:val="333333"/>
          <w:sz w:val="22"/>
          <w:szCs w:val="22"/>
          <w:shd w:val="clear" w:color="auto" w:fill="FFFFFF"/>
        </w:rPr>
        <w:t>Dz.U. UE L 111, 8.4.2022, str. 1–66</w:t>
      </w:r>
      <w:r w:rsidRPr="00E5609B">
        <w:rPr>
          <w:rFonts w:asciiTheme="minorHAnsi" w:eastAsia="Calibri" w:hAnsiTheme="minorHAnsi" w:cstheme="minorHAnsi"/>
          <w:sz w:val="22"/>
          <w:szCs w:val="22"/>
        </w:rPr>
        <w:t>)</w:t>
      </w:r>
      <w:bookmarkEnd w:id="5"/>
      <w:r w:rsidRPr="00E5609B">
        <w:rPr>
          <w:rFonts w:asciiTheme="minorHAnsi" w:eastAsia="Calibri" w:hAnsiTheme="minorHAnsi" w:cstheme="minorHAnsi"/>
          <w:sz w:val="22"/>
          <w:szCs w:val="22"/>
        </w:rPr>
        <w:t>.</w:t>
      </w:r>
    </w:p>
    <w:p w14:paraId="335A69F4" w14:textId="6333333E" w:rsidR="00AA17CE" w:rsidRPr="00AA17CE" w:rsidRDefault="00AA17CE" w:rsidP="00E56E36">
      <w:pPr>
        <w:numPr>
          <w:ilvl w:val="0"/>
          <w:numId w:val="5"/>
        </w:numPr>
        <w:suppressAutoHyphens w:val="0"/>
        <w:spacing w:before="60" w:after="60" w:line="300" w:lineRule="atLeast"/>
        <w:jc w:val="both"/>
        <w:rPr>
          <w:rFonts w:asciiTheme="minorHAnsi" w:hAnsiTheme="minorHAnsi" w:cstheme="minorHAnsi"/>
          <w:b/>
          <w:sz w:val="22"/>
          <w:szCs w:val="22"/>
        </w:rPr>
      </w:pPr>
      <w:r w:rsidRPr="00737C83">
        <w:rPr>
          <w:rFonts w:asciiTheme="minorHAnsi" w:hAnsiTheme="minorHAnsi" w:cstheme="minorHAnsi"/>
          <w:sz w:val="22"/>
          <w:szCs w:val="22"/>
        </w:rPr>
        <w:t xml:space="preserve">Jeżeli w treści złożonej oferty lub innych przekazywanych </w:t>
      </w:r>
      <w:r w:rsidR="00407CD0" w:rsidRPr="00737C83">
        <w:rPr>
          <w:rFonts w:asciiTheme="minorHAnsi" w:hAnsiTheme="minorHAnsi" w:cstheme="minorHAnsi"/>
          <w:color w:val="000000"/>
          <w:sz w:val="22"/>
          <w:szCs w:val="22"/>
        </w:rPr>
        <w:t>Udzielającemu Zamówienia</w:t>
      </w:r>
      <w:r w:rsidRPr="00737C83">
        <w:rPr>
          <w:rFonts w:asciiTheme="minorHAnsi" w:hAnsiTheme="minorHAnsi" w:cstheme="minorHAnsi"/>
          <w:sz w:val="22"/>
          <w:szCs w:val="22"/>
        </w:rPr>
        <w:t xml:space="preserve"> dokumentów Oferent poda dane osobowe swoich pracowników, współpracowników, przedstawicieli lub</w:t>
      </w:r>
      <w:r w:rsidRPr="00AA17CE">
        <w:rPr>
          <w:rFonts w:asciiTheme="minorHAnsi" w:hAnsiTheme="minorHAnsi" w:cstheme="minorHAnsi"/>
          <w:sz w:val="22"/>
          <w:szCs w:val="22"/>
        </w:rPr>
        <w:t xml:space="preserve"> innych osób, zobowiązuje się on do ich poinformowania o powyższym fakcie, jak też do wypełnienia względem nich, w imieniu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obowiązku informacyjnego, o którym mowa w art. 14 RODO, w oparciu o klauzulę informacyjną nr 2, zawartą w załączniku nr </w:t>
      </w:r>
      <w:r w:rsidR="00410046">
        <w:rPr>
          <w:rFonts w:asciiTheme="minorHAnsi" w:hAnsiTheme="minorHAnsi" w:cstheme="minorHAnsi"/>
          <w:sz w:val="22"/>
          <w:szCs w:val="22"/>
        </w:rPr>
        <w:t>3</w:t>
      </w:r>
      <w:r w:rsidRPr="00AA17CE">
        <w:rPr>
          <w:rFonts w:asciiTheme="minorHAnsi" w:hAnsiTheme="minorHAnsi" w:cstheme="minorHAnsi"/>
          <w:sz w:val="22"/>
          <w:szCs w:val="22"/>
        </w:rPr>
        <w:t xml:space="preserve"> do SWKO. W powyższym wypadku Oferent załącza do oferty podpisany </w:t>
      </w:r>
      <w:r w:rsidRPr="00AA17CE">
        <w:rPr>
          <w:rFonts w:asciiTheme="minorHAnsi" w:hAnsiTheme="minorHAnsi" w:cstheme="minorHAnsi"/>
          <w:b/>
          <w:sz w:val="22"/>
          <w:szCs w:val="22"/>
        </w:rPr>
        <w:t xml:space="preserve">załącznik nr </w:t>
      </w:r>
      <w:r w:rsidR="00410046">
        <w:rPr>
          <w:rFonts w:asciiTheme="minorHAnsi" w:hAnsiTheme="minorHAnsi" w:cstheme="minorHAnsi"/>
          <w:b/>
          <w:sz w:val="22"/>
          <w:szCs w:val="22"/>
        </w:rPr>
        <w:t>3</w:t>
      </w:r>
      <w:r w:rsidRPr="00AA17CE">
        <w:rPr>
          <w:rFonts w:asciiTheme="minorHAnsi" w:hAnsiTheme="minorHAnsi" w:cstheme="minorHAnsi"/>
          <w:b/>
          <w:sz w:val="22"/>
          <w:szCs w:val="22"/>
        </w:rPr>
        <w:t xml:space="preserve"> </w:t>
      </w:r>
      <w:r w:rsidRPr="00AA17CE">
        <w:rPr>
          <w:rFonts w:asciiTheme="minorHAnsi" w:hAnsiTheme="minorHAnsi" w:cstheme="minorHAnsi"/>
          <w:bCs/>
          <w:sz w:val="22"/>
          <w:szCs w:val="22"/>
        </w:rPr>
        <w:t>do SWKO</w:t>
      </w:r>
      <w:r w:rsidRPr="00AA17CE">
        <w:rPr>
          <w:rFonts w:asciiTheme="minorHAnsi" w:hAnsiTheme="minorHAnsi" w:cstheme="minorHAnsi"/>
          <w:b/>
          <w:sz w:val="22"/>
          <w:szCs w:val="22"/>
        </w:rPr>
        <w:t>.</w:t>
      </w:r>
    </w:p>
    <w:p w14:paraId="52C16779" w14:textId="3E41B900" w:rsidR="00AA17CE" w:rsidRPr="00EC6CE9" w:rsidRDefault="00AA17CE" w:rsidP="00AA17CE">
      <w:pPr>
        <w:numPr>
          <w:ilvl w:val="0"/>
          <w:numId w:val="5"/>
        </w:numPr>
        <w:suppressAutoHyphens w:val="0"/>
        <w:spacing w:before="60" w:after="60" w:line="300" w:lineRule="atLeast"/>
        <w:jc w:val="both"/>
        <w:rPr>
          <w:rFonts w:asciiTheme="minorHAnsi" w:hAnsiTheme="minorHAnsi" w:cstheme="minorHAnsi"/>
          <w:sz w:val="22"/>
          <w:szCs w:val="22"/>
        </w:rPr>
      </w:pPr>
      <w:r w:rsidRPr="00AA17CE">
        <w:rPr>
          <w:rFonts w:asciiTheme="minorHAnsi" w:hAnsiTheme="minorHAnsi" w:cstheme="minorHAnsi"/>
          <w:sz w:val="22"/>
          <w:szCs w:val="22"/>
        </w:rPr>
        <w:t xml:space="preserve">Oferent akceptuje fakt, że składając niniejszą ofertę wyraża ona jednocześnie zgodę na przetwarzanie zawartych w jej treści jego danych osobowych w celu umożliwienia mu udziału w konkursie ofert, w tym rozpatrzenia złożonej przez niego oferty. Klauzula informacyjna RODO przeznaczona dla Oferentów będących osobami fizycznymi zawarta została w treści </w:t>
      </w:r>
      <w:r w:rsidRPr="00AA17CE">
        <w:rPr>
          <w:rFonts w:asciiTheme="minorHAnsi" w:hAnsiTheme="minorHAnsi" w:cstheme="minorHAnsi"/>
          <w:b/>
          <w:sz w:val="22"/>
          <w:szCs w:val="22"/>
        </w:rPr>
        <w:t xml:space="preserve">załącznika nr </w:t>
      </w:r>
      <w:r w:rsidR="00410046">
        <w:rPr>
          <w:rFonts w:asciiTheme="minorHAnsi" w:hAnsiTheme="minorHAnsi" w:cstheme="minorHAnsi"/>
          <w:b/>
          <w:sz w:val="22"/>
          <w:szCs w:val="22"/>
        </w:rPr>
        <w:t>3</w:t>
      </w:r>
      <w:r w:rsidRPr="00AA17CE">
        <w:rPr>
          <w:rFonts w:asciiTheme="minorHAnsi" w:hAnsiTheme="minorHAnsi" w:cstheme="minorHAnsi"/>
          <w:sz w:val="22"/>
          <w:szCs w:val="22"/>
        </w:rPr>
        <w:t xml:space="preserve"> do SWKO.</w:t>
      </w:r>
    </w:p>
    <w:p w14:paraId="63D0D9AF" w14:textId="6CECA5B0" w:rsidR="006F2596" w:rsidRDefault="006F2596" w:rsidP="00AA17CE">
      <w:pPr>
        <w:jc w:val="both"/>
        <w:rPr>
          <w:rFonts w:asciiTheme="minorHAnsi" w:hAnsiTheme="minorHAnsi" w:cstheme="minorHAnsi"/>
          <w:sz w:val="22"/>
          <w:szCs w:val="22"/>
        </w:rPr>
      </w:pPr>
    </w:p>
    <w:p w14:paraId="4D9D4AD8" w14:textId="2B8C0A2A" w:rsidR="00617ECD" w:rsidRDefault="00617ECD" w:rsidP="00AA17CE">
      <w:pPr>
        <w:jc w:val="both"/>
        <w:rPr>
          <w:rFonts w:asciiTheme="minorHAnsi" w:hAnsiTheme="minorHAnsi" w:cstheme="minorHAnsi"/>
          <w:sz w:val="22"/>
          <w:szCs w:val="22"/>
        </w:rPr>
      </w:pPr>
    </w:p>
    <w:p w14:paraId="366EAE5F" w14:textId="77777777" w:rsidR="00617ECD" w:rsidRPr="00AA17CE" w:rsidRDefault="00617ECD" w:rsidP="00AA17CE">
      <w:pPr>
        <w:jc w:val="both"/>
        <w:rPr>
          <w:rFonts w:asciiTheme="minorHAnsi" w:hAnsiTheme="minorHAnsi" w:cstheme="minorHAnsi"/>
          <w:sz w:val="22"/>
          <w:szCs w:val="22"/>
        </w:rPr>
      </w:pPr>
    </w:p>
    <w:p w14:paraId="2A48B525" w14:textId="77777777" w:rsidR="00AA17CE" w:rsidRPr="00AA17CE" w:rsidRDefault="00AA17CE" w:rsidP="00AA17CE">
      <w:pPr>
        <w:jc w:val="both"/>
        <w:rPr>
          <w:rFonts w:asciiTheme="minorHAnsi" w:hAnsiTheme="minorHAnsi" w:cstheme="minorHAnsi"/>
          <w:sz w:val="22"/>
          <w:szCs w:val="22"/>
        </w:rPr>
      </w:pPr>
    </w:p>
    <w:p w14:paraId="425A1DE3" w14:textId="1EB4BD95" w:rsidR="00AA17CE" w:rsidRPr="00AA17CE" w:rsidRDefault="00AA17CE" w:rsidP="00AA17CE">
      <w:pPr>
        <w:jc w:val="both"/>
        <w:rPr>
          <w:rFonts w:asciiTheme="minorHAnsi" w:hAnsiTheme="minorHAnsi" w:cstheme="minorHAnsi"/>
          <w:sz w:val="22"/>
          <w:szCs w:val="22"/>
        </w:rPr>
      </w:pPr>
      <w:r w:rsidRPr="00AA17CE">
        <w:rPr>
          <w:rFonts w:asciiTheme="minorHAnsi" w:hAnsiTheme="minorHAnsi" w:cstheme="minorHAnsi"/>
          <w:sz w:val="22"/>
          <w:szCs w:val="22"/>
        </w:rPr>
        <w:t xml:space="preserve">Data:   …………………                                           </w:t>
      </w:r>
      <w:r w:rsidRPr="00AA17CE">
        <w:rPr>
          <w:rFonts w:asciiTheme="minorHAnsi" w:hAnsiTheme="minorHAnsi" w:cstheme="minorHAnsi"/>
          <w:sz w:val="22"/>
          <w:szCs w:val="22"/>
        </w:rPr>
        <w:tab/>
      </w:r>
      <w:r w:rsidR="00877171">
        <w:rPr>
          <w:rFonts w:asciiTheme="minorHAnsi" w:hAnsiTheme="minorHAnsi" w:cstheme="minorHAnsi"/>
          <w:sz w:val="22"/>
          <w:szCs w:val="22"/>
        </w:rPr>
        <w:tab/>
      </w:r>
      <w:r w:rsidRPr="00AA17CE">
        <w:rPr>
          <w:rFonts w:asciiTheme="minorHAnsi" w:hAnsiTheme="minorHAnsi" w:cstheme="minorHAnsi"/>
          <w:sz w:val="22"/>
          <w:szCs w:val="22"/>
        </w:rPr>
        <w:t>………………………………….</w:t>
      </w:r>
    </w:p>
    <w:p w14:paraId="55DBD0F8" w14:textId="77777777" w:rsidR="00617ECD" w:rsidRDefault="00AA17CE" w:rsidP="00617ECD">
      <w:pPr>
        <w:ind w:left="708" w:firstLine="708"/>
        <w:rPr>
          <w:rFonts w:asciiTheme="minorHAnsi" w:hAnsiTheme="minorHAnsi" w:cstheme="minorHAnsi"/>
          <w:i/>
          <w:color w:val="FF0000"/>
          <w:sz w:val="16"/>
          <w:szCs w:val="16"/>
        </w:rPr>
      </w:pP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00877171" w:rsidRPr="00617ECD">
        <w:rPr>
          <w:rFonts w:asciiTheme="minorHAnsi" w:hAnsiTheme="minorHAnsi" w:cstheme="minorHAnsi"/>
          <w:b/>
          <w:color w:val="FF0000"/>
          <w:sz w:val="16"/>
          <w:szCs w:val="16"/>
        </w:rPr>
        <w:t>Podpis Oferenta</w:t>
      </w:r>
      <w:r w:rsidR="00877171" w:rsidRPr="00617ECD">
        <w:rPr>
          <w:rFonts w:asciiTheme="minorHAnsi" w:hAnsiTheme="minorHAnsi" w:cstheme="minorHAnsi"/>
          <w:i/>
          <w:color w:val="FF0000"/>
          <w:sz w:val="16"/>
          <w:szCs w:val="16"/>
        </w:rPr>
        <w:t xml:space="preserve"> (kwalifikowany podpis/podpisy  elektroniczny lub osobisty lub</w:t>
      </w:r>
      <w:r w:rsidR="00617ECD">
        <w:rPr>
          <w:rFonts w:asciiTheme="minorHAnsi" w:hAnsiTheme="minorHAnsi" w:cstheme="minorHAnsi"/>
          <w:i/>
          <w:color w:val="FF0000"/>
          <w:sz w:val="16"/>
          <w:szCs w:val="16"/>
        </w:rPr>
        <w:t xml:space="preserve"> </w:t>
      </w:r>
    </w:p>
    <w:p w14:paraId="7DD33A98" w14:textId="611AA293" w:rsidR="00EA1868" w:rsidRPr="00617ECD" w:rsidRDefault="00877171" w:rsidP="00617ECD">
      <w:pPr>
        <w:ind w:left="3545" w:firstLine="708"/>
        <w:rPr>
          <w:rFonts w:asciiTheme="minorHAnsi" w:hAnsiTheme="minorHAnsi" w:cstheme="minorHAnsi"/>
          <w:i/>
          <w:color w:val="FF0000"/>
          <w:sz w:val="16"/>
          <w:szCs w:val="16"/>
        </w:rPr>
      </w:pPr>
      <w:r w:rsidRPr="00617ECD">
        <w:rPr>
          <w:rFonts w:asciiTheme="minorHAnsi" w:hAnsiTheme="minorHAnsi" w:cstheme="minorHAnsi"/>
          <w:i/>
          <w:color w:val="FF0000"/>
          <w:sz w:val="16"/>
          <w:szCs w:val="16"/>
        </w:rPr>
        <w:t>zaufany osoby/osób uprawnionych/upoważnionych do  reprezentowania Oferenta</w:t>
      </w:r>
      <w:r w:rsidR="00BA2D34" w:rsidRPr="00617ECD">
        <w:rPr>
          <w:rFonts w:asciiTheme="minorHAnsi" w:hAnsiTheme="minorHAnsi" w:cstheme="minorHAnsi"/>
          <w:color w:val="FF0000"/>
          <w:sz w:val="16"/>
          <w:szCs w:val="16"/>
        </w:rPr>
        <w:t>)</w:t>
      </w:r>
    </w:p>
    <w:p w14:paraId="69430A01" w14:textId="77777777" w:rsidR="00617ECD" w:rsidRDefault="00617ECD" w:rsidP="00C43FC7">
      <w:pPr>
        <w:pStyle w:val="Bezodstpw"/>
        <w:jc w:val="right"/>
        <w:rPr>
          <w:rFonts w:asciiTheme="minorHAnsi" w:hAnsiTheme="minorHAnsi" w:cstheme="minorHAnsi"/>
          <w:b/>
        </w:rPr>
      </w:pPr>
      <w:bookmarkStart w:id="6" w:name="_Hlk215734947"/>
    </w:p>
    <w:p w14:paraId="11D70B67" w14:textId="77777777" w:rsidR="003A79C8" w:rsidRDefault="003A79C8" w:rsidP="00C43FC7">
      <w:pPr>
        <w:pStyle w:val="Bezodstpw"/>
        <w:jc w:val="right"/>
        <w:rPr>
          <w:rFonts w:asciiTheme="minorHAnsi" w:hAnsiTheme="minorHAnsi" w:cstheme="minorHAnsi"/>
          <w:b/>
        </w:rPr>
      </w:pPr>
    </w:p>
    <w:p w14:paraId="1BA95D05" w14:textId="77777777" w:rsidR="003A79C8" w:rsidRDefault="003A79C8" w:rsidP="00C43FC7">
      <w:pPr>
        <w:pStyle w:val="Bezodstpw"/>
        <w:jc w:val="right"/>
        <w:rPr>
          <w:rFonts w:asciiTheme="minorHAnsi" w:hAnsiTheme="minorHAnsi" w:cstheme="minorHAnsi"/>
          <w:b/>
        </w:rPr>
      </w:pPr>
    </w:p>
    <w:p w14:paraId="1647C88A" w14:textId="69991706" w:rsidR="003A79C8" w:rsidRDefault="003A79C8" w:rsidP="00C43FC7">
      <w:pPr>
        <w:pStyle w:val="Bezodstpw"/>
        <w:jc w:val="right"/>
        <w:rPr>
          <w:rFonts w:asciiTheme="minorHAnsi" w:hAnsiTheme="minorHAnsi" w:cstheme="minorHAnsi"/>
          <w:b/>
        </w:rPr>
      </w:pPr>
    </w:p>
    <w:p w14:paraId="31153C96" w14:textId="0F5E058A" w:rsidR="00271BAF" w:rsidRDefault="00271BAF" w:rsidP="00C43FC7">
      <w:pPr>
        <w:pStyle w:val="Bezodstpw"/>
        <w:jc w:val="right"/>
        <w:rPr>
          <w:rFonts w:asciiTheme="minorHAnsi" w:hAnsiTheme="minorHAnsi" w:cstheme="minorHAnsi"/>
          <w:b/>
        </w:rPr>
      </w:pPr>
    </w:p>
    <w:p w14:paraId="25074618" w14:textId="2318BAB9" w:rsidR="00271BAF" w:rsidRDefault="00271BAF" w:rsidP="00C43FC7">
      <w:pPr>
        <w:pStyle w:val="Bezodstpw"/>
        <w:jc w:val="right"/>
        <w:rPr>
          <w:rFonts w:asciiTheme="minorHAnsi" w:hAnsiTheme="minorHAnsi" w:cstheme="minorHAnsi"/>
          <w:b/>
        </w:rPr>
      </w:pPr>
    </w:p>
    <w:p w14:paraId="06C000EF" w14:textId="0EF08D5F" w:rsidR="00271BAF" w:rsidRDefault="00271BAF" w:rsidP="00C43FC7">
      <w:pPr>
        <w:pStyle w:val="Bezodstpw"/>
        <w:jc w:val="right"/>
        <w:rPr>
          <w:rFonts w:asciiTheme="minorHAnsi" w:hAnsiTheme="minorHAnsi" w:cstheme="minorHAnsi"/>
          <w:b/>
        </w:rPr>
      </w:pPr>
    </w:p>
    <w:p w14:paraId="3D6C1FFF" w14:textId="78145319" w:rsidR="00271BAF" w:rsidRDefault="00271BAF" w:rsidP="00C43FC7">
      <w:pPr>
        <w:pStyle w:val="Bezodstpw"/>
        <w:jc w:val="right"/>
        <w:rPr>
          <w:rFonts w:asciiTheme="minorHAnsi" w:hAnsiTheme="minorHAnsi" w:cstheme="minorHAnsi"/>
          <w:b/>
        </w:rPr>
      </w:pPr>
    </w:p>
    <w:p w14:paraId="3EC4E1A4" w14:textId="3FC09099" w:rsidR="00271BAF" w:rsidRDefault="00271BAF" w:rsidP="00C43FC7">
      <w:pPr>
        <w:pStyle w:val="Bezodstpw"/>
        <w:jc w:val="right"/>
        <w:rPr>
          <w:rFonts w:asciiTheme="minorHAnsi" w:hAnsiTheme="minorHAnsi" w:cstheme="minorHAnsi"/>
          <w:b/>
        </w:rPr>
      </w:pPr>
    </w:p>
    <w:p w14:paraId="59782428" w14:textId="711005EB" w:rsidR="00F34F6D" w:rsidRDefault="00F34F6D" w:rsidP="00C43FC7">
      <w:pPr>
        <w:pStyle w:val="Bezodstpw"/>
        <w:jc w:val="right"/>
        <w:rPr>
          <w:rFonts w:asciiTheme="minorHAnsi" w:hAnsiTheme="minorHAnsi" w:cstheme="minorHAnsi"/>
          <w:b/>
        </w:rPr>
      </w:pPr>
    </w:p>
    <w:p w14:paraId="0EBFFE16" w14:textId="76835340" w:rsidR="00F34F6D" w:rsidRDefault="00F34F6D" w:rsidP="00C43FC7">
      <w:pPr>
        <w:pStyle w:val="Bezodstpw"/>
        <w:jc w:val="right"/>
        <w:rPr>
          <w:rFonts w:asciiTheme="minorHAnsi" w:hAnsiTheme="minorHAnsi" w:cstheme="minorHAnsi"/>
          <w:b/>
        </w:rPr>
      </w:pPr>
    </w:p>
    <w:p w14:paraId="271DC679" w14:textId="3C53CC20" w:rsidR="00F34F6D" w:rsidRDefault="00F34F6D" w:rsidP="00C43FC7">
      <w:pPr>
        <w:pStyle w:val="Bezodstpw"/>
        <w:jc w:val="right"/>
        <w:rPr>
          <w:rFonts w:asciiTheme="minorHAnsi" w:hAnsiTheme="minorHAnsi" w:cstheme="minorHAnsi"/>
          <w:b/>
        </w:rPr>
      </w:pPr>
    </w:p>
    <w:p w14:paraId="75CABBFE" w14:textId="77777777" w:rsidR="00F34F6D" w:rsidRDefault="00F34F6D" w:rsidP="00C43FC7">
      <w:pPr>
        <w:pStyle w:val="Bezodstpw"/>
        <w:jc w:val="right"/>
        <w:rPr>
          <w:rFonts w:asciiTheme="minorHAnsi" w:hAnsiTheme="minorHAnsi" w:cstheme="minorHAnsi"/>
          <w:b/>
        </w:rPr>
      </w:pPr>
    </w:p>
    <w:p w14:paraId="59FACEB7" w14:textId="77777777" w:rsidR="00410046" w:rsidRDefault="00410046" w:rsidP="00C43FC7">
      <w:pPr>
        <w:pStyle w:val="Bezodstpw"/>
        <w:jc w:val="right"/>
        <w:rPr>
          <w:rFonts w:asciiTheme="minorHAnsi" w:hAnsiTheme="minorHAnsi" w:cstheme="minorHAnsi"/>
          <w:b/>
        </w:rPr>
      </w:pPr>
    </w:p>
    <w:p w14:paraId="434BA68E" w14:textId="77777777" w:rsidR="00250159" w:rsidRDefault="00250159" w:rsidP="00C43FC7">
      <w:pPr>
        <w:pStyle w:val="Bezodstpw"/>
        <w:jc w:val="right"/>
        <w:rPr>
          <w:rFonts w:asciiTheme="minorHAnsi" w:hAnsiTheme="minorHAnsi" w:cstheme="minorHAnsi"/>
          <w:b/>
        </w:rPr>
      </w:pPr>
    </w:p>
    <w:p w14:paraId="18680B15" w14:textId="2545D6E7" w:rsidR="009E746C" w:rsidRPr="00250159" w:rsidRDefault="009E746C" w:rsidP="00250159">
      <w:pPr>
        <w:pStyle w:val="Default"/>
        <w:spacing w:after="120"/>
        <w:ind w:left="284"/>
        <w:jc w:val="right"/>
        <w:rPr>
          <w:rFonts w:asciiTheme="minorHAnsi" w:hAnsiTheme="minorHAnsi" w:cstheme="minorHAnsi"/>
          <w:b/>
        </w:rPr>
      </w:pPr>
      <w:bookmarkStart w:id="7" w:name="_Hlk215735431"/>
      <w:bookmarkEnd w:id="6"/>
      <w:r w:rsidRPr="00250159">
        <w:rPr>
          <w:rFonts w:asciiTheme="minorHAnsi" w:hAnsiTheme="minorHAnsi" w:cstheme="minorHAnsi"/>
          <w:b/>
        </w:rPr>
        <w:lastRenderedPageBreak/>
        <w:t xml:space="preserve">Załącznik nr </w:t>
      </w:r>
      <w:r w:rsidR="00D464C8" w:rsidRPr="00250159">
        <w:rPr>
          <w:rFonts w:asciiTheme="minorHAnsi" w:hAnsiTheme="minorHAnsi" w:cstheme="minorHAnsi"/>
          <w:b/>
        </w:rPr>
        <w:t>3</w:t>
      </w:r>
      <w:r w:rsidRPr="00250159">
        <w:rPr>
          <w:rFonts w:asciiTheme="minorHAnsi" w:hAnsiTheme="minorHAnsi" w:cstheme="minorHAnsi"/>
          <w:b/>
        </w:rPr>
        <w:t xml:space="preserve"> do SWKO</w:t>
      </w:r>
    </w:p>
    <w:bookmarkEnd w:id="7"/>
    <w:p w14:paraId="0941A632" w14:textId="77777777" w:rsidR="00BC0968" w:rsidRDefault="00BC0968"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p>
    <w:p w14:paraId="7CF70EE4" w14:textId="156971DB" w:rsidR="00424BC0" w:rsidRPr="00424BC0" w:rsidRDefault="00424BC0"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r w:rsidRPr="00424BC0">
        <w:rPr>
          <w:rFonts w:asciiTheme="minorHAnsi" w:hAnsiTheme="minorHAnsi" w:cstheme="minorHAnsi"/>
          <w:b/>
          <w:sz w:val="24"/>
          <w:szCs w:val="24"/>
        </w:rPr>
        <w:t>OŚWIADCZENIE OFERENTA DOTYCZĄCE RODO</w:t>
      </w:r>
    </w:p>
    <w:p w14:paraId="2D033B30" w14:textId="77777777" w:rsidR="00424BC0" w:rsidRPr="001F25FE" w:rsidRDefault="00424BC0" w:rsidP="00424BC0">
      <w:pPr>
        <w:widowControl w:val="0"/>
        <w:tabs>
          <w:tab w:val="left" w:pos="3255"/>
        </w:tabs>
        <w:autoSpaceDE w:val="0"/>
        <w:autoSpaceDN w:val="0"/>
        <w:spacing w:line="360" w:lineRule="auto"/>
        <w:textAlignment w:val="baseline"/>
        <w:rPr>
          <w:rFonts w:asciiTheme="minorHAnsi" w:hAnsiTheme="minorHAnsi" w:cstheme="minorHAnsi"/>
          <w:b/>
          <w:sz w:val="22"/>
          <w:szCs w:val="22"/>
        </w:rPr>
      </w:pPr>
    </w:p>
    <w:p w14:paraId="70026BBD" w14:textId="426A6A66" w:rsidR="00424BC0" w:rsidRPr="001F25FE"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sz w:val="22"/>
          <w:szCs w:val="22"/>
          <w:shd w:val="clear" w:color="auto" w:fill="FFFFFF"/>
        </w:rPr>
      </w:pPr>
      <w:r w:rsidRPr="001F25FE">
        <w:rPr>
          <w:rFonts w:asciiTheme="minorHAnsi" w:hAnsiTheme="minorHAnsi" w:cstheme="minorHAnsi"/>
          <w:sz w:val="22"/>
          <w:szCs w:val="22"/>
        </w:rPr>
        <w:t xml:space="preserve">Ja niżej podpisany(a), działając w imieniu ________________________________________ (dalej: </w:t>
      </w:r>
      <w:r>
        <w:rPr>
          <w:rFonts w:asciiTheme="minorHAnsi" w:hAnsiTheme="minorHAnsi" w:cstheme="minorHAnsi"/>
          <w:b/>
          <w:sz w:val="22"/>
          <w:szCs w:val="22"/>
        </w:rPr>
        <w:t>Oferent</w:t>
      </w:r>
      <w:r w:rsidRPr="001F25FE">
        <w:rPr>
          <w:rFonts w:asciiTheme="minorHAnsi" w:hAnsiTheme="minorHAnsi" w:cstheme="minorHAnsi"/>
          <w:sz w:val="22"/>
          <w:szCs w:val="22"/>
        </w:rPr>
        <w:t xml:space="preserve">), oświadczam, że </w:t>
      </w:r>
      <w:r>
        <w:rPr>
          <w:rFonts w:asciiTheme="minorHAnsi" w:hAnsiTheme="minorHAnsi" w:cstheme="minorHAnsi"/>
          <w:sz w:val="22"/>
          <w:szCs w:val="22"/>
        </w:rPr>
        <w:t>Oferent zapoznał się ze znajdującą się poniżej klauzulą informacyjną RODO nr 1 oraz że Oferent</w:t>
      </w:r>
      <w:r w:rsidRPr="001F25FE">
        <w:rPr>
          <w:rFonts w:asciiTheme="minorHAnsi" w:hAnsiTheme="minorHAnsi" w:cstheme="minorHAnsi"/>
          <w:sz w:val="22"/>
          <w:szCs w:val="22"/>
        </w:rPr>
        <w:t xml:space="preserve"> przekazał osobom, których dane osobowe zawarte zostały w ofercie złożonej przez </w:t>
      </w:r>
      <w:r>
        <w:rPr>
          <w:rFonts w:asciiTheme="minorHAnsi" w:hAnsiTheme="minorHAnsi" w:cstheme="minorHAnsi"/>
          <w:sz w:val="22"/>
          <w:szCs w:val="22"/>
        </w:rPr>
        <w:t>Oferenta</w:t>
      </w:r>
      <w:r w:rsidRPr="001F25FE">
        <w:rPr>
          <w:rFonts w:asciiTheme="minorHAnsi" w:hAnsiTheme="minorHAnsi" w:cstheme="minorHAnsi"/>
          <w:sz w:val="22"/>
          <w:szCs w:val="22"/>
        </w:rPr>
        <w:t xml:space="preserve"> SPZOZ Uniwersyteckiej Klinice Stomatologicznej w Krakowie (ul. Montelupich 4, 31-155 Kraków – dalej: </w:t>
      </w:r>
      <w:r>
        <w:rPr>
          <w:rFonts w:asciiTheme="minorHAnsi" w:hAnsiTheme="minorHAnsi" w:cstheme="minorHAnsi"/>
          <w:b/>
          <w:sz w:val="22"/>
          <w:szCs w:val="22"/>
        </w:rPr>
        <w:t>Udzielającym Zamówienia</w:t>
      </w:r>
      <w:r w:rsidRPr="001F25FE">
        <w:rPr>
          <w:rFonts w:asciiTheme="minorHAnsi" w:hAnsiTheme="minorHAnsi" w:cstheme="minorHAnsi"/>
          <w:sz w:val="22"/>
          <w:szCs w:val="22"/>
        </w:rPr>
        <w:t xml:space="preserve"> w postępowaniu konkursowym  na udzielanie świadczeń zdrowotnych w zakresie </w:t>
      </w:r>
      <w:r w:rsidR="00263893">
        <w:rPr>
          <w:rFonts w:asciiTheme="minorHAnsi" w:hAnsiTheme="minorHAnsi" w:cstheme="minorHAnsi"/>
          <w:sz w:val="22"/>
          <w:szCs w:val="22"/>
        </w:rPr>
        <w:t xml:space="preserve">wykonywania badań laboratoryjnych </w:t>
      </w:r>
      <w:r w:rsidRPr="001F25FE">
        <w:rPr>
          <w:rFonts w:asciiTheme="minorHAnsi" w:hAnsiTheme="minorHAnsi" w:cstheme="minorHAnsi"/>
          <w:sz w:val="22"/>
          <w:szCs w:val="22"/>
        </w:rPr>
        <w:t xml:space="preserve">dla pacjentów SP ZOZ Uniwersyteckiej Kliniki Stomatologicznej w Krakowie, informację o przekazaniu powyższych danych Zamawiającemu, jak też, że </w:t>
      </w:r>
      <w:r>
        <w:rPr>
          <w:rFonts w:asciiTheme="minorHAnsi" w:hAnsiTheme="minorHAnsi" w:cstheme="minorHAnsi"/>
          <w:sz w:val="22"/>
          <w:szCs w:val="22"/>
        </w:rPr>
        <w:t>Oferent</w:t>
      </w:r>
      <w:r w:rsidRPr="001F25FE">
        <w:rPr>
          <w:rFonts w:asciiTheme="minorHAnsi" w:hAnsiTheme="minorHAnsi" w:cstheme="minorHAnsi"/>
          <w:sz w:val="22"/>
          <w:szCs w:val="22"/>
        </w:rPr>
        <w:t xml:space="preserve"> wykonał wobec ww. osób, w imieniu Zamawiającego, obowiązek informacyjny, o którym mowa w art. 14 </w:t>
      </w:r>
      <w:r w:rsidRPr="001F25FE">
        <w:rPr>
          <w:rFonts w:asciiTheme="minorHAnsi" w:hAnsiTheme="minorHAnsi" w:cstheme="minorHAnsi"/>
          <w:sz w:val="22"/>
          <w:szCs w:val="22"/>
          <w:shd w:val="clear" w:color="auto" w:fill="FFFFFF"/>
        </w:rPr>
        <w:t>Rozporządzenia Parlamentu Europejskiego i Rady (UE) </w:t>
      </w:r>
      <w:hyperlink r:id="rId8" w:history="1">
        <w:r w:rsidRPr="001F25FE">
          <w:rPr>
            <w:rStyle w:val="Hipercze"/>
            <w:rFonts w:asciiTheme="minorHAnsi" w:hAnsiTheme="minorHAnsi" w:cstheme="minorHAnsi"/>
            <w:sz w:val="22"/>
            <w:szCs w:val="22"/>
            <w:shd w:val="clear" w:color="auto" w:fill="FFFFFF"/>
          </w:rPr>
          <w:t>2016/679</w:t>
        </w:r>
      </w:hyperlink>
      <w:r w:rsidRPr="001F25FE">
        <w:rPr>
          <w:rFonts w:asciiTheme="minorHAnsi" w:hAnsiTheme="minorHAnsi" w:cstheme="minorHAnsi"/>
          <w:sz w:val="22"/>
          <w:szCs w:val="22"/>
          <w:shd w:val="clear" w:color="auto" w:fill="FFFFFF"/>
        </w:rPr>
        <w:t> z dnia 27 kwietnia 2016 r. w sprawie ochrony osób fizycznych w związku z przetwarzaniem danych osobowych i w sprawie swobodnego przepływu takich danych oraz uchylenia dyrektywy </w:t>
      </w:r>
      <w:hyperlink r:id="rId9" w:history="1">
        <w:r w:rsidRPr="001F25FE">
          <w:rPr>
            <w:rStyle w:val="Hipercze"/>
            <w:rFonts w:asciiTheme="minorHAnsi" w:hAnsiTheme="minorHAnsi" w:cstheme="minorHAnsi"/>
            <w:sz w:val="22"/>
            <w:szCs w:val="22"/>
            <w:shd w:val="clear" w:color="auto" w:fill="FFFFFF"/>
          </w:rPr>
          <w:t>95/46/WE</w:t>
        </w:r>
      </w:hyperlink>
      <w:r w:rsidRPr="001F25FE">
        <w:rPr>
          <w:rFonts w:asciiTheme="minorHAnsi" w:hAnsiTheme="minorHAnsi" w:cstheme="minorHAnsi"/>
          <w:sz w:val="22"/>
          <w:szCs w:val="22"/>
          <w:shd w:val="clear" w:color="auto" w:fill="FFFFFF"/>
        </w:rPr>
        <w:t> (ogólne rozporządzenie o ochronie danych) (Dz.</w:t>
      </w:r>
      <w:r w:rsidR="00BA2D34">
        <w:rPr>
          <w:rFonts w:asciiTheme="minorHAnsi" w:hAnsiTheme="minorHAnsi" w:cstheme="minorHAnsi"/>
          <w:sz w:val="22"/>
          <w:szCs w:val="22"/>
          <w:shd w:val="clear" w:color="auto" w:fill="FFFFFF"/>
        </w:rPr>
        <w:t xml:space="preserve"> </w:t>
      </w:r>
      <w:r w:rsidRPr="001F25FE">
        <w:rPr>
          <w:rFonts w:asciiTheme="minorHAnsi" w:hAnsiTheme="minorHAnsi" w:cstheme="minorHAnsi"/>
          <w:sz w:val="22"/>
          <w:szCs w:val="22"/>
          <w:shd w:val="clear" w:color="auto" w:fill="FFFFFF"/>
        </w:rPr>
        <w:t>Urz. UE L 119 z 04.05.2016, </w:t>
      </w:r>
      <w:hyperlink r:id="rId10" w:history="1">
        <w:r w:rsidRPr="001F25FE">
          <w:rPr>
            <w:rStyle w:val="Hipercze"/>
            <w:rFonts w:asciiTheme="minorHAnsi" w:hAnsiTheme="minorHAnsi" w:cstheme="minorHAnsi"/>
            <w:sz w:val="22"/>
            <w:szCs w:val="22"/>
            <w:shd w:val="clear" w:color="auto" w:fill="FFFFFF"/>
          </w:rPr>
          <w:t>str. 1</w:t>
        </w:r>
      </w:hyperlink>
      <w:r w:rsidRPr="001F25FE">
        <w:rPr>
          <w:rFonts w:asciiTheme="minorHAnsi" w:hAnsiTheme="minorHAnsi" w:cstheme="minorHAnsi"/>
          <w:sz w:val="22"/>
          <w:szCs w:val="22"/>
          <w:shd w:val="clear" w:color="auto" w:fill="FFFFFF"/>
        </w:rPr>
        <w:t xml:space="preserve">, z późn. </w:t>
      </w:r>
      <w:r w:rsidR="00E730D5">
        <w:rPr>
          <w:rFonts w:asciiTheme="minorHAnsi" w:hAnsiTheme="minorHAnsi" w:cstheme="minorHAnsi"/>
          <w:sz w:val="22"/>
          <w:szCs w:val="22"/>
          <w:shd w:val="clear" w:color="auto" w:fill="FFFFFF"/>
        </w:rPr>
        <w:t>zm.</w:t>
      </w:r>
      <w:r w:rsidRPr="001F25FE">
        <w:rPr>
          <w:rFonts w:asciiTheme="minorHAnsi" w:hAnsiTheme="minorHAnsi" w:cstheme="minorHAnsi"/>
          <w:sz w:val="22"/>
          <w:szCs w:val="22"/>
          <w:shd w:val="clear" w:color="auto" w:fill="FFFFFF"/>
        </w:rPr>
        <w:t xml:space="preserve">), w oparciu o </w:t>
      </w:r>
      <w:r>
        <w:rPr>
          <w:rFonts w:asciiTheme="minorHAnsi" w:hAnsiTheme="minorHAnsi" w:cstheme="minorHAnsi"/>
          <w:sz w:val="22"/>
          <w:szCs w:val="22"/>
          <w:shd w:val="clear" w:color="auto" w:fill="FFFFFF"/>
        </w:rPr>
        <w:t xml:space="preserve">znajdującą się poniżej </w:t>
      </w:r>
      <w:r w:rsidRPr="001F25FE">
        <w:rPr>
          <w:rFonts w:asciiTheme="minorHAnsi" w:hAnsiTheme="minorHAnsi" w:cstheme="minorHAnsi"/>
          <w:sz w:val="22"/>
          <w:szCs w:val="22"/>
          <w:shd w:val="clear" w:color="auto" w:fill="FFFFFF"/>
        </w:rPr>
        <w:t>klauzulę informacyjną</w:t>
      </w:r>
      <w:r>
        <w:rPr>
          <w:rFonts w:asciiTheme="minorHAnsi" w:hAnsiTheme="minorHAnsi" w:cstheme="minorHAnsi"/>
          <w:sz w:val="22"/>
          <w:szCs w:val="22"/>
          <w:shd w:val="clear" w:color="auto" w:fill="FFFFFF"/>
        </w:rPr>
        <w:t xml:space="preserve"> RODO nr 2</w:t>
      </w:r>
      <w:r w:rsidRPr="001F25FE">
        <w:rPr>
          <w:rFonts w:asciiTheme="minorHAnsi" w:hAnsiTheme="minorHAnsi" w:cstheme="minorHAnsi"/>
          <w:sz w:val="22"/>
          <w:szCs w:val="22"/>
          <w:shd w:val="clear" w:color="auto" w:fill="FFFFFF"/>
        </w:rPr>
        <w:t>.</w:t>
      </w:r>
    </w:p>
    <w:p w14:paraId="1DDC7B68" w14:textId="77777777" w:rsidR="008047C0" w:rsidRDefault="008047C0" w:rsidP="00424BC0">
      <w:pPr>
        <w:spacing w:after="120"/>
        <w:jc w:val="center"/>
        <w:rPr>
          <w:rFonts w:asciiTheme="minorHAnsi" w:hAnsiTheme="minorHAnsi" w:cstheme="minorHAnsi"/>
          <w:b/>
          <w:sz w:val="22"/>
          <w:szCs w:val="22"/>
        </w:rPr>
      </w:pPr>
    </w:p>
    <w:p w14:paraId="5B68BE02" w14:textId="77777777" w:rsidR="00D464C8" w:rsidRDefault="00D464C8" w:rsidP="00424BC0">
      <w:pPr>
        <w:spacing w:after="120"/>
        <w:jc w:val="center"/>
        <w:rPr>
          <w:rFonts w:asciiTheme="minorHAnsi" w:hAnsiTheme="minorHAnsi" w:cstheme="minorHAnsi"/>
          <w:b/>
          <w:sz w:val="22"/>
          <w:szCs w:val="22"/>
        </w:rPr>
      </w:pPr>
    </w:p>
    <w:p w14:paraId="197A95AB" w14:textId="77777777" w:rsidR="00D464C8" w:rsidRDefault="00D464C8" w:rsidP="00424BC0">
      <w:pPr>
        <w:spacing w:after="120"/>
        <w:jc w:val="center"/>
        <w:rPr>
          <w:rFonts w:asciiTheme="minorHAnsi" w:hAnsiTheme="minorHAnsi" w:cstheme="minorHAnsi"/>
          <w:b/>
          <w:sz w:val="22"/>
          <w:szCs w:val="22"/>
        </w:rPr>
      </w:pPr>
    </w:p>
    <w:p w14:paraId="56904D02" w14:textId="77777777" w:rsidR="00D464C8" w:rsidRDefault="00D464C8" w:rsidP="00424BC0">
      <w:pPr>
        <w:spacing w:after="120"/>
        <w:jc w:val="center"/>
        <w:rPr>
          <w:rFonts w:asciiTheme="minorHAnsi" w:hAnsiTheme="minorHAnsi" w:cstheme="minorHAnsi"/>
          <w:b/>
          <w:sz w:val="22"/>
          <w:szCs w:val="22"/>
        </w:rPr>
      </w:pPr>
    </w:p>
    <w:p w14:paraId="58A3ED77" w14:textId="77777777" w:rsidR="00D464C8" w:rsidRDefault="00D464C8" w:rsidP="00424BC0">
      <w:pPr>
        <w:spacing w:after="120"/>
        <w:jc w:val="center"/>
        <w:rPr>
          <w:rFonts w:asciiTheme="minorHAnsi" w:hAnsiTheme="minorHAnsi" w:cstheme="minorHAnsi"/>
          <w:b/>
          <w:sz w:val="22"/>
          <w:szCs w:val="22"/>
        </w:rPr>
      </w:pPr>
    </w:p>
    <w:p w14:paraId="73F7368E" w14:textId="77777777" w:rsidR="00D464C8" w:rsidRDefault="00D464C8" w:rsidP="00424BC0">
      <w:pPr>
        <w:spacing w:after="120"/>
        <w:jc w:val="center"/>
        <w:rPr>
          <w:rFonts w:asciiTheme="minorHAnsi" w:hAnsiTheme="minorHAnsi" w:cstheme="minorHAnsi"/>
          <w:b/>
          <w:sz w:val="22"/>
          <w:szCs w:val="22"/>
        </w:rPr>
      </w:pPr>
    </w:p>
    <w:p w14:paraId="64B923CE" w14:textId="77777777" w:rsidR="00D464C8" w:rsidRDefault="00D464C8" w:rsidP="00424BC0">
      <w:pPr>
        <w:spacing w:after="120"/>
        <w:jc w:val="center"/>
        <w:rPr>
          <w:rFonts w:asciiTheme="minorHAnsi" w:hAnsiTheme="minorHAnsi" w:cstheme="minorHAnsi"/>
          <w:b/>
          <w:sz w:val="22"/>
          <w:szCs w:val="22"/>
        </w:rPr>
      </w:pPr>
    </w:p>
    <w:p w14:paraId="5977C6EA" w14:textId="77777777" w:rsidR="00D464C8" w:rsidRDefault="00D464C8" w:rsidP="00424BC0">
      <w:pPr>
        <w:spacing w:after="120"/>
        <w:jc w:val="center"/>
        <w:rPr>
          <w:rFonts w:asciiTheme="minorHAnsi" w:hAnsiTheme="minorHAnsi" w:cstheme="minorHAnsi"/>
          <w:b/>
          <w:sz w:val="22"/>
          <w:szCs w:val="22"/>
        </w:rPr>
      </w:pPr>
    </w:p>
    <w:p w14:paraId="7F92429A" w14:textId="77777777" w:rsidR="00D464C8" w:rsidRDefault="00D464C8" w:rsidP="00424BC0">
      <w:pPr>
        <w:spacing w:after="120"/>
        <w:jc w:val="center"/>
        <w:rPr>
          <w:rFonts w:asciiTheme="minorHAnsi" w:hAnsiTheme="minorHAnsi" w:cstheme="minorHAnsi"/>
          <w:b/>
          <w:sz w:val="22"/>
          <w:szCs w:val="22"/>
        </w:rPr>
      </w:pPr>
    </w:p>
    <w:p w14:paraId="3550D292" w14:textId="77777777" w:rsidR="00D464C8" w:rsidRDefault="00D464C8" w:rsidP="00424BC0">
      <w:pPr>
        <w:spacing w:after="120"/>
        <w:jc w:val="center"/>
        <w:rPr>
          <w:rFonts w:asciiTheme="minorHAnsi" w:hAnsiTheme="minorHAnsi" w:cstheme="minorHAnsi"/>
          <w:b/>
          <w:sz w:val="22"/>
          <w:szCs w:val="22"/>
        </w:rPr>
      </w:pPr>
    </w:p>
    <w:p w14:paraId="5046872F" w14:textId="77777777" w:rsidR="00D464C8" w:rsidRDefault="00D464C8" w:rsidP="00424BC0">
      <w:pPr>
        <w:spacing w:after="120"/>
        <w:jc w:val="center"/>
        <w:rPr>
          <w:rFonts w:asciiTheme="minorHAnsi" w:hAnsiTheme="minorHAnsi" w:cstheme="minorHAnsi"/>
          <w:b/>
          <w:sz w:val="22"/>
          <w:szCs w:val="22"/>
        </w:rPr>
      </w:pPr>
    </w:p>
    <w:p w14:paraId="45855CE1" w14:textId="77777777" w:rsidR="00D464C8" w:rsidRDefault="00D464C8" w:rsidP="00424BC0">
      <w:pPr>
        <w:spacing w:after="120"/>
        <w:jc w:val="center"/>
        <w:rPr>
          <w:rFonts w:asciiTheme="minorHAnsi" w:hAnsiTheme="minorHAnsi" w:cstheme="minorHAnsi"/>
          <w:b/>
          <w:sz w:val="22"/>
          <w:szCs w:val="22"/>
        </w:rPr>
      </w:pPr>
    </w:p>
    <w:p w14:paraId="124EF2C9" w14:textId="77777777" w:rsidR="00D464C8" w:rsidRDefault="00D464C8" w:rsidP="00424BC0">
      <w:pPr>
        <w:spacing w:after="120"/>
        <w:jc w:val="center"/>
        <w:rPr>
          <w:rFonts w:asciiTheme="minorHAnsi" w:hAnsiTheme="minorHAnsi" w:cstheme="minorHAnsi"/>
          <w:b/>
          <w:sz w:val="22"/>
          <w:szCs w:val="22"/>
        </w:rPr>
      </w:pPr>
    </w:p>
    <w:p w14:paraId="11CA7E82" w14:textId="77777777" w:rsidR="00D464C8" w:rsidRDefault="00D464C8" w:rsidP="00424BC0">
      <w:pPr>
        <w:spacing w:after="120"/>
        <w:jc w:val="center"/>
        <w:rPr>
          <w:rFonts w:asciiTheme="minorHAnsi" w:hAnsiTheme="minorHAnsi" w:cstheme="minorHAnsi"/>
          <w:b/>
          <w:sz w:val="22"/>
          <w:szCs w:val="22"/>
        </w:rPr>
      </w:pPr>
    </w:p>
    <w:p w14:paraId="37479CB3" w14:textId="77777777" w:rsidR="00D464C8" w:rsidRDefault="00D464C8" w:rsidP="00424BC0">
      <w:pPr>
        <w:spacing w:after="120"/>
        <w:jc w:val="center"/>
        <w:rPr>
          <w:rFonts w:asciiTheme="minorHAnsi" w:hAnsiTheme="minorHAnsi" w:cstheme="minorHAnsi"/>
          <w:b/>
          <w:sz w:val="22"/>
          <w:szCs w:val="22"/>
        </w:rPr>
      </w:pPr>
    </w:p>
    <w:p w14:paraId="03FE1FEA" w14:textId="77777777" w:rsidR="00D464C8" w:rsidRDefault="00D464C8" w:rsidP="00424BC0">
      <w:pPr>
        <w:spacing w:after="120"/>
        <w:jc w:val="center"/>
        <w:rPr>
          <w:rFonts w:asciiTheme="minorHAnsi" w:hAnsiTheme="minorHAnsi" w:cstheme="minorHAnsi"/>
          <w:b/>
          <w:sz w:val="22"/>
          <w:szCs w:val="22"/>
        </w:rPr>
      </w:pPr>
    </w:p>
    <w:p w14:paraId="407ABFCA" w14:textId="77777777" w:rsidR="00D464C8" w:rsidRDefault="00D464C8" w:rsidP="00424BC0">
      <w:pPr>
        <w:spacing w:after="120"/>
        <w:jc w:val="center"/>
        <w:rPr>
          <w:rFonts w:asciiTheme="minorHAnsi" w:hAnsiTheme="minorHAnsi" w:cstheme="minorHAnsi"/>
          <w:b/>
          <w:sz w:val="22"/>
          <w:szCs w:val="22"/>
        </w:rPr>
      </w:pPr>
    </w:p>
    <w:p w14:paraId="1E4CD272" w14:textId="77777777" w:rsidR="00D464C8" w:rsidRDefault="00D464C8" w:rsidP="00424BC0">
      <w:pPr>
        <w:spacing w:after="120"/>
        <w:jc w:val="center"/>
        <w:rPr>
          <w:rFonts w:asciiTheme="minorHAnsi" w:hAnsiTheme="minorHAnsi" w:cstheme="minorHAnsi"/>
          <w:b/>
          <w:sz w:val="22"/>
          <w:szCs w:val="22"/>
        </w:rPr>
      </w:pPr>
    </w:p>
    <w:p w14:paraId="783E6F57" w14:textId="77777777" w:rsidR="00D464C8" w:rsidRDefault="00D464C8" w:rsidP="00424BC0">
      <w:pPr>
        <w:spacing w:after="120"/>
        <w:jc w:val="center"/>
        <w:rPr>
          <w:rFonts w:asciiTheme="minorHAnsi" w:hAnsiTheme="minorHAnsi" w:cstheme="minorHAnsi"/>
          <w:b/>
          <w:sz w:val="22"/>
          <w:szCs w:val="22"/>
        </w:rPr>
      </w:pPr>
    </w:p>
    <w:p w14:paraId="22F222BE" w14:textId="77777777" w:rsidR="00D464C8" w:rsidRDefault="00D464C8" w:rsidP="00424BC0">
      <w:pPr>
        <w:spacing w:after="120"/>
        <w:jc w:val="center"/>
        <w:rPr>
          <w:rFonts w:asciiTheme="minorHAnsi" w:hAnsiTheme="minorHAnsi" w:cstheme="minorHAnsi"/>
          <w:b/>
          <w:sz w:val="22"/>
          <w:szCs w:val="22"/>
        </w:rPr>
      </w:pPr>
    </w:p>
    <w:p w14:paraId="4A1CB06C" w14:textId="77777777" w:rsidR="00250159" w:rsidRDefault="00250159" w:rsidP="00424BC0">
      <w:pPr>
        <w:spacing w:after="120"/>
        <w:jc w:val="center"/>
        <w:rPr>
          <w:rFonts w:asciiTheme="minorHAnsi" w:hAnsiTheme="minorHAnsi" w:cstheme="minorHAnsi"/>
          <w:b/>
          <w:sz w:val="22"/>
          <w:szCs w:val="22"/>
        </w:rPr>
      </w:pPr>
    </w:p>
    <w:p w14:paraId="2A168172" w14:textId="77777777" w:rsidR="00D464C8" w:rsidRDefault="00D464C8" w:rsidP="00424BC0">
      <w:pPr>
        <w:spacing w:after="120"/>
        <w:jc w:val="center"/>
        <w:rPr>
          <w:rFonts w:asciiTheme="minorHAnsi" w:hAnsiTheme="minorHAnsi" w:cstheme="minorHAnsi"/>
          <w:b/>
          <w:sz w:val="22"/>
          <w:szCs w:val="22"/>
        </w:rPr>
      </w:pPr>
    </w:p>
    <w:p w14:paraId="28A9BAD5" w14:textId="2AF1EB4C" w:rsidR="00424BC0" w:rsidRPr="00550E84" w:rsidRDefault="00424BC0" w:rsidP="00424BC0">
      <w:pPr>
        <w:spacing w:after="120"/>
        <w:jc w:val="center"/>
        <w:rPr>
          <w:rFonts w:asciiTheme="minorHAnsi" w:hAnsiTheme="minorHAnsi" w:cstheme="minorHAnsi"/>
          <w:b/>
          <w:bCs/>
          <w:sz w:val="22"/>
          <w:szCs w:val="22"/>
        </w:rPr>
      </w:pPr>
      <w:r w:rsidRPr="00550E84">
        <w:rPr>
          <w:rFonts w:asciiTheme="minorHAnsi" w:hAnsiTheme="minorHAnsi" w:cstheme="minorHAnsi"/>
          <w:b/>
          <w:sz w:val="22"/>
          <w:szCs w:val="22"/>
        </w:rPr>
        <w:lastRenderedPageBreak/>
        <w:t>KLAUZULA INFORMACYJNA RODO</w:t>
      </w:r>
      <w:r>
        <w:rPr>
          <w:rFonts w:asciiTheme="minorHAnsi" w:hAnsiTheme="minorHAnsi" w:cstheme="minorHAnsi"/>
          <w:b/>
          <w:sz w:val="22"/>
          <w:szCs w:val="22"/>
        </w:rPr>
        <w:t xml:space="preserve"> nr 1</w:t>
      </w:r>
    </w:p>
    <w:p w14:paraId="12714FA7" w14:textId="77777777" w:rsidR="00424BC0" w:rsidRPr="00550E84" w:rsidRDefault="00424BC0" w:rsidP="00424BC0">
      <w:pPr>
        <w:spacing w:after="120"/>
        <w:jc w:val="both"/>
        <w:rPr>
          <w:rFonts w:asciiTheme="minorHAnsi" w:eastAsia="Calibri" w:hAnsiTheme="minorHAnsi" w:cstheme="minorHAnsi"/>
          <w:sz w:val="22"/>
          <w:szCs w:val="22"/>
        </w:rPr>
      </w:pPr>
      <w:r w:rsidRPr="00550E84">
        <w:rPr>
          <w:rFonts w:asciiTheme="minorHAnsi" w:hAnsiTheme="minorHAnsi" w:cstheme="minorHAnsi"/>
          <w:sz w:val="22"/>
          <w:szCs w:val="22"/>
        </w:rPr>
        <w:t xml:space="preserve">Zgodnie z art. 13 Rozporządzenia Parlamentu Europejskiego i Rady (UE) z dnia 27 kwietnia 2016 r. w sprawie ochrony osób fizycznych w związku z przetwarzaniem danych osobowych i w sprawie swobodnego przepływu takich danych oraz uchylenia dyrektywy 95/46/WE (dalej: </w:t>
      </w:r>
      <w:r w:rsidRPr="00550E84">
        <w:rPr>
          <w:rFonts w:asciiTheme="minorHAnsi" w:hAnsiTheme="minorHAnsi" w:cstheme="minorHAnsi"/>
          <w:b/>
          <w:sz w:val="22"/>
          <w:szCs w:val="22"/>
        </w:rPr>
        <w:t>RODO</w:t>
      </w:r>
      <w:r w:rsidRPr="00550E84">
        <w:rPr>
          <w:rFonts w:asciiTheme="minorHAnsi" w:hAnsiTheme="minorHAnsi" w:cstheme="minorHAnsi"/>
          <w:sz w:val="22"/>
          <w:szCs w:val="22"/>
        </w:rPr>
        <w:t>), uprzejmie informujemy, iż:</w:t>
      </w:r>
    </w:p>
    <w:p w14:paraId="20097E14" w14:textId="77777777" w:rsidR="00424BC0" w:rsidRPr="00550E84" w:rsidRDefault="00424BC0" w:rsidP="00385AE8">
      <w:pPr>
        <w:pStyle w:val="Default"/>
        <w:numPr>
          <w:ilvl w:val="1"/>
          <w:numId w:val="23"/>
        </w:numPr>
        <w:tabs>
          <w:tab w:val="num" w:pos="284"/>
        </w:tabs>
        <w:spacing w:after="120"/>
        <w:ind w:left="284" w:hanging="284"/>
        <w:jc w:val="both"/>
        <w:rPr>
          <w:rFonts w:asciiTheme="minorHAnsi" w:hAnsiTheme="minorHAnsi" w:cstheme="minorHAnsi"/>
          <w:bCs/>
          <w:color w:val="auto"/>
          <w:sz w:val="22"/>
          <w:szCs w:val="22"/>
          <w:lang w:eastAsia="pl-PL"/>
        </w:rPr>
      </w:pPr>
      <w:r w:rsidRPr="00550E84">
        <w:rPr>
          <w:rFonts w:asciiTheme="minorHAnsi" w:hAnsiTheme="minorHAnsi" w:cstheme="minorHAnsi"/>
          <w:color w:val="auto"/>
          <w:sz w:val="22"/>
          <w:szCs w:val="22"/>
        </w:rPr>
        <w:t xml:space="preserve">Administratorem Państwa danych osobowych jest </w:t>
      </w:r>
      <w:r w:rsidRPr="00550E84">
        <w:rPr>
          <w:rFonts w:asciiTheme="minorHAnsi" w:hAnsiTheme="minorHAnsi" w:cstheme="minorHAnsi"/>
          <w:bCs/>
          <w:color w:val="auto"/>
          <w:sz w:val="22"/>
          <w:szCs w:val="22"/>
        </w:rPr>
        <w:t xml:space="preserve">SPZOZ Uniwersytecka Klinika Stomatologiczna w Krakowie, ul. Montelupich 4, Kraków, tel.: </w:t>
      </w:r>
      <w:r w:rsidRPr="00550E84">
        <w:rPr>
          <w:rStyle w:val="Pogrubienie"/>
          <w:rFonts w:asciiTheme="minorHAnsi" w:hAnsiTheme="minorHAnsi" w:cstheme="minorHAnsi"/>
          <w:color w:val="auto"/>
          <w:sz w:val="22"/>
          <w:szCs w:val="22"/>
          <w:bdr w:val="none" w:sz="0" w:space="0" w:color="auto" w:frame="1"/>
          <w:shd w:val="clear" w:color="auto" w:fill="FFFFFF"/>
        </w:rPr>
        <w:t xml:space="preserve">12 424 55 55, e-mail: </w:t>
      </w:r>
      <w:hyperlink r:id="rId11" w:history="1">
        <w:r w:rsidRPr="00550E84">
          <w:rPr>
            <w:rStyle w:val="Hipercze"/>
            <w:rFonts w:asciiTheme="minorHAnsi" w:hAnsiTheme="minorHAnsi" w:cstheme="minorHAnsi"/>
            <w:bCs/>
            <w:color w:val="auto"/>
            <w:sz w:val="22"/>
            <w:szCs w:val="22"/>
            <w:bdr w:val="none" w:sz="0" w:space="0" w:color="auto" w:frame="1"/>
            <w:shd w:val="clear" w:color="auto" w:fill="FFFFFF"/>
          </w:rPr>
          <w:t>sekretariat@uks.com.pl</w:t>
        </w:r>
      </w:hyperlink>
      <w:r>
        <w:rPr>
          <w:rStyle w:val="Hipercze"/>
          <w:rFonts w:asciiTheme="minorHAnsi" w:hAnsiTheme="minorHAnsi" w:cstheme="minorHAnsi"/>
          <w:bCs/>
          <w:color w:val="auto"/>
          <w:sz w:val="22"/>
          <w:szCs w:val="22"/>
          <w:bdr w:val="none" w:sz="0" w:space="0" w:color="auto" w:frame="1"/>
          <w:shd w:val="clear" w:color="auto" w:fill="FFFFFF"/>
        </w:rPr>
        <w:t xml:space="preserve"> </w:t>
      </w:r>
      <w:r w:rsidRPr="00550E84">
        <w:rPr>
          <w:rFonts w:asciiTheme="minorHAnsi" w:hAnsiTheme="minorHAnsi" w:cstheme="minorHAnsi"/>
          <w:bCs/>
          <w:color w:val="auto"/>
          <w:sz w:val="22"/>
          <w:szCs w:val="22"/>
        </w:rPr>
        <w:t>.</w:t>
      </w:r>
    </w:p>
    <w:p w14:paraId="273698E3" w14:textId="77777777" w:rsidR="00424BC0" w:rsidRPr="00550E84" w:rsidRDefault="00424BC0" w:rsidP="00385AE8">
      <w:pPr>
        <w:pStyle w:val="Default"/>
        <w:numPr>
          <w:ilvl w:val="1"/>
          <w:numId w:val="23"/>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Z Inspektorem Ochrony Danych można się kontaktować poprzez adres e-</w:t>
      </w:r>
      <w:r w:rsidRPr="00550E84">
        <w:rPr>
          <w:rFonts w:asciiTheme="minorHAnsi" w:hAnsiTheme="minorHAnsi" w:cstheme="minorHAnsi"/>
          <w:color w:val="auto"/>
          <w:sz w:val="22"/>
          <w:szCs w:val="22"/>
        </w:rPr>
        <w:t xml:space="preserve">mail: </w:t>
      </w:r>
      <w:hyperlink r:id="rId12" w:history="1">
        <w:r w:rsidRPr="00550E84">
          <w:rPr>
            <w:rStyle w:val="Hipercze"/>
            <w:rFonts w:asciiTheme="minorHAnsi" w:hAnsiTheme="minorHAnsi" w:cstheme="minorHAnsi"/>
            <w:sz w:val="22"/>
            <w:szCs w:val="22"/>
            <w:bdr w:val="none" w:sz="0" w:space="0" w:color="auto" w:frame="1"/>
            <w:shd w:val="clear" w:color="auto" w:fill="FFFFFF"/>
          </w:rPr>
          <w:t>iod@uks.com.pl</w:t>
        </w:r>
      </w:hyperlink>
      <w:r w:rsidRPr="00550E84">
        <w:rPr>
          <w:rFonts w:asciiTheme="minorHAnsi" w:hAnsiTheme="minorHAnsi" w:cstheme="minorHAnsi"/>
          <w:sz w:val="22"/>
          <w:szCs w:val="22"/>
        </w:rPr>
        <w:t>, we wszystkich sprawach dotyczących przetwarzania danych osobowych oraz korzystania z praw związanych z ich przetwarzaniem.</w:t>
      </w:r>
    </w:p>
    <w:p w14:paraId="74940B36" w14:textId="77777777" w:rsidR="00424BC0" w:rsidRPr="00550E84" w:rsidRDefault="00424BC0" w:rsidP="00385AE8">
      <w:pPr>
        <w:pStyle w:val="Default"/>
        <w:numPr>
          <w:ilvl w:val="1"/>
          <w:numId w:val="23"/>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Przetwarzanie Państwa danych osobowych odbywa się w celu:</w:t>
      </w:r>
    </w:p>
    <w:p w14:paraId="6E7F1325" w14:textId="15473A3C" w:rsidR="00424BC0" w:rsidRPr="00550E84" w:rsidRDefault="00424BC0" w:rsidP="00385AE8">
      <w:pPr>
        <w:pStyle w:val="Default"/>
        <w:numPr>
          <w:ilvl w:val="3"/>
          <w:numId w:val="23"/>
        </w:numPr>
        <w:spacing w:after="120"/>
        <w:ind w:left="567" w:hanging="283"/>
        <w:jc w:val="both"/>
        <w:rPr>
          <w:rFonts w:asciiTheme="minorHAnsi" w:hAnsiTheme="minorHAnsi" w:cstheme="minorHAnsi"/>
          <w:sz w:val="22"/>
          <w:szCs w:val="22"/>
        </w:rPr>
      </w:pPr>
      <w:r>
        <w:rPr>
          <w:rFonts w:asciiTheme="minorHAnsi" w:hAnsiTheme="minorHAnsi" w:cstheme="minorHAnsi"/>
          <w:sz w:val="22"/>
          <w:szCs w:val="22"/>
        </w:rPr>
        <w:t xml:space="preserve">rozpatrzenia oferty, jaką złożyli Państwo Administratorowi w ramach prowadzonego przez niego konkursu ofert na udzielanie świadczeń </w:t>
      </w:r>
      <w:r w:rsidRPr="001F25F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550E84">
        <w:rPr>
          <w:rFonts w:asciiTheme="minorHAnsi" w:hAnsiTheme="minorHAnsi" w:cstheme="minorHAnsi"/>
          <w:sz w:val="22"/>
          <w:szCs w:val="22"/>
        </w:rPr>
        <w:t>podstawa prawna:</w:t>
      </w:r>
      <w:r>
        <w:rPr>
          <w:rFonts w:asciiTheme="minorHAnsi" w:hAnsiTheme="minorHAnsi" w:cstheme="minorHAnsi"/>
          <w:sz w:val="22"/>
          <w:szCs w:val="22"/>
        </w:rPr>
        <w:t xml:space="preserve"> art.6 ust.1 lit. a</w:t>
      </w:r>
      <w:r w:rsidRPr="00550E84">
        <w:rPr>
          <w:rFonts w:asciiTheme="minorHAnsi" w:hAnsiTheme="minorHAnsi" w:cstheme="minorHAnsi"/>
          <w:sz w:val="22"/>
          <w:szCs w:val="22"/>
        </w:rPr>
        <w:t>) RODO, tj.</w:t>
      </w:r>
      <w:r>
        <w:rPr>
          <w:rFonts w:asciiTheme="minorHAnsi" w:hAnsiTheme="minorHAnsi" w:cstheme="minorHAnsi"/>
          <w:sz w:val="22"/>
          <w:szCs w:val="22"/>
        </w:rPr>
        <w:t xml:space="preserve"> Państwa zgoda na przetwarzanie zwartych w ofercie danych osobowych, wyrażona w treści formularza ofert, składanego w ramach konkursu ofert</w:t>
      </w:r>
      <w:r w:rsidRPr="00550E84">
        <w:rPr>
          <w:rFonts w:asciiTheme="minorHAnsi" w:hAnsiTheme="minorHAnsi" w:cstheme="minorHAnsi"/>
          <w:sz w:val="22"/>
          <w:szCs w:val="22"/>
        </w:rPr>
        <w:t>;</w:t>
      </w:r>
    </w:p>
    <w:p w14:paraId="1C0E6E73" w14:textId="77777777" w:rsidR="00424BC0" w:rsidRPr="00550E84" w:rsidRDefault="00424BC0" w:rsidP="00385AE8">
      <w:pPr>
        <w:pStyle w:val="Default"/>
        <w:numPr>
          <w:ilvl w:val="3"/>
          <w:numId w:val="23"/>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70AFFCEE" w14:textId="77777777" w:rsidR="00424BC0" w:rsidRPr="00550E84" w:rsidRDefault="00424BC0" w:rsidP="00385AE8">
      <w:pPr>
        <w:pStyle w:val="Default"/>
        <w:numPr>
          <w:ilvl w:val="3"/>
          <w:numId w:val="23"/>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2A87176B" w14:textId="77777777" w:rsidR="00424BC0" w:rsidRPr="00550E84" w:rsidRDefault="00424BC0" w:rsidP="00385AE8">
      <w:pPr>
        <w:pStyle w:val="Akapitzlist"/>
        <w:numPr>
          <w:ilvl w:val="1"/>
          <w:numId w:val="23"/>
        </w:numPr>
        <w:tabs>
          <w:tab w:val="num" w:pos="284"/>
        </w:tabs>
        <w:spacing w:after="120"/>
        <w:ind w:left="284" w:hanging="284"/>
        <w:contextualSpacing/>
        <w:jc w:val="both"/>
        <w:rPr>
          <w:rFonts w:asciiTheme="minorHAnsi" w:eastAsia="Calibri" w:hAnsiTheme="minorHAnsi" w:cstheme="minorHAnsi"/>
          <w:sz w:val="22"/>
          <w:szCs w:val="22"/>
        </w:rPr>
      </w:pPr>
      <w:r w:rsidRPr="00550E84">
        <w:rPr>
          <w:rFonts w:asciiTheme="minorHAnsi" w:hAnsiTheme="minorHAnsi" w:cstheme="minorHAnsi"/>
          <w:sz w:val="22"/>
          <w:szCs w:val="22"/>
        </w:rPr>
        <w:t>Odbiorcami Państwa danych osobowych mogą być następujące kategorie podmiotów:</w:t>
      </w:r>
    </w:p>
    <w:p w14:paraId="1B9A3F83" w14:textId="77777777" w:rsidR="00424BC0" w:rsidRPr="00550E84" w:rsidRDefault="00424BC0" w:rsidP="00385AE8">
      <w:pPr>
        <w:pStyle w:val="Akapitzlist"/>
        <w:numPr>
          <w:ilvl w:val="0"/>
          <w:numId w:val="24"/>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pracownicy, zleceniobiorcy Administratora;</w:t>
      </w:r>
    </w:p>
    <w:p w14:paraId="07833DB0" w14:textId="77777777" w:rsidR="00424BC0" w:rsidRPr="00550E84" w:rsidRDefault="00424BC0" w:rsidP="00385AE8">
      <w:pPr>
        <w:pStyle w:val="Akapitzlist"/>
        <w:numPr>
          <w:ilvl w:val="0"/>
          <w:numId w:val="24"/>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podmioty wykonujące usługi bankowe, pocztowe, kurierskie, księgowe, podatkowe, prawne, wsparcie techniczne i IT na rzecz Administratora;</w:t>
      </w:r>
    </w:p>
    <w:p w14:paraId="50E24C26" w14:textId="77777777" w:rsidR="00424BC0" w:rsidRPr="00550E84" w:rsidRDefault="00424BC0" w:rsidP="00385AE8">
      <w:pPr>
        <w:pStyle w:val="Akapitzlist"/>
        <w:numPr>
          <w:ilvl w:val="0"/>
          <w:numId w:val="24"/>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dostawcy usług poczty elektronicznej, hostingu;</w:t>
      </w:r>
    </w:p>
    <w:p w14:paraId="14902506" w14:textId="77777777" w:rsidR="00424BC0" w:rsidRPr="00550E84" w:rsidRDefault="00424BC0" w:rsidP="00385AE8">
      <w:pPr>
        <w:pStyle w:val="Akapitzlist"/>
        <w:numPr>
          <w:ilvl w:val="0"/>
          <w:numId w:val="24"/>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organy wymiaru sprawiedliwości oraz inne uprawnione do pozyskania takich danych organy państwowe i samorządowe (np. Urząd Skarbowy).</w:t>
      </w:r>
    </w:p>
    <w:p w14:paraId="78E91B23" w14:textId="77777777" w:rsidR="00424BC0" w:rsidRPr="00550E84" w:rsidRDefault="00424BC0" w:rsidP="00385AE8">
      <w:pPr>
        <w:pStyle w:val="Akapitzlist"/>
        <w:numPr>
          <w:ilvl w:val="1"/>
          <w:numId w:val="23"/>
        </w:numPr>
        <w:tabs>
          <w:tab w:val="num" w:pos="284"/>
        </w:tabs>
        <w:spacing w:after="120"/>
        <w:ind w:left="284" w:hanging="284"/>
        <w:contextualSpacing/>
        <w:jc w:val="both"/>
        <w:rPr>
          <w:rFonts w:asciiTheme="minorHAnsi" w:hAnsiTheme="minorHAnsi" w:cstheme="minorHAnsi"/>
          <w:sz w:val="22"/>
          <w:szCs w:val="22"/>
        </w:rPr>
      </w:pPr>
      <w:r w:rsidRPr="00550E84">
        <w:rPr>
          <w:rFonts w:asciiTheme="minorHAnsi" w:hAnsiTheme="minorHAnsi" w:cstheme="minorHAnsi"/>
          <w:sz w:val="22"/>
          <w:szCs w:val="22"/>
        </w:rPr>
        <w:t xml:space="preserve">Państwa dane osobowe przetwarzane będą w okresie obowiązywania umowy, jaka łączy Państwa z Administratorem,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21C30441" w14:textId="663AFE4B" w:rsidR="00424BC0" w:rsidRPr="00550E84" w:rsidRDefault="00424BC0" w:rsidP="00385AE8">
      <w:pPr>
        <w:pStyle w:val="Default"/>
        <w:numPr>
          <w:ilvl w:val="1"/>
          <w:numId w:val="23"/>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5186F2E0" w14:textId="77777777" w:rsidR="00424BC0" w:rsidRPr="00550E84" w:rsidRDefault="00424BC0" w:rsidP="00385AE8">
      <w:pPr>
        <w:pStyle w:val="Default"/>
        <w:numPr>
          <w:ilvl w:val="1"/>
          <w:numId w:val="23"/>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przekazywane do państwa trzeciego lub organizacji międzynarodowej.</w:t>
      </w:r>
    </w:p>
    <w:p w14:paraId="41205D3B" w14:textId="77777777" w:rsidR="00424BC0" w:rsidRPr="00550E84" w:rsidRDefault="00424BC0" w:rsidP="00385AE8">
      <w:pPr>
        <w:pStyle w:val="Default"/>
        <w:numPr>
          <w:ilvl w:val="1"/>
          <w:numId w:val="23"/>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wykorzystywane do podejmowania zautomatyzowanych decyzji, a także nie będą wykorzystywane w celu profilowania.</w:t>
      </w:r>
    </w:p>
    <w:p w14:paraId="36CC7A0D" w14:textId="77777777" w:rsidR="00D464C8" w:rsidRDefault="00D464C8" w:rsidP="00424BC0">
      <w:pPr>
        <w:spacing w:after="120"/>
        <w:jc w:val="center"/>
        <w:rPr>
          <w:rFonts w:asciiTheme="minorHAnsi" w:hAnsiTheme="minorHAnsi" w:cstheme="minorHAnsi"/>
          <w:b/>
          <w:bCs/>
          <w:sz w:val="22"/>
          <w:szCs w:val="22"/>
        </w:rPr>
      </w:pPr>
    </w:p>
    <w:p w14:paraId="6A3E5C87" w14:textId="77777777" w:rsidR="00D464C8" w:rsidRDefault="00D464C8" w:rsidP="00424BC0">
      <w:pPr>
        <w:spacing w:after="120"/>
        <w:jc w:val="center"/>
        <w:rPr>
          <w:rFonts w:asciiTheme="minorHAnsi" w:hAnsiTheme="minorHAnsi" w:cstheme="minorHAnsi"/>
          <w:b/>
          <w:bCs/>
          <w:sz w:val="22"/>
          <w:szCs w:val="22"/>
        </w:rPr>
      </w:pPr>
    </w:p>
    <w:p w14:paraId="1804204C" w14:textId="77777777" w:rsidR="00D464C8" w:rsidRDefault="00D464C8" w:rsidP="00424BC0">
      <w:pPr>
        <w:spacing w:after="120"/>
        <w:jc w:val="center"/>
        <w:rPr>
          <w:rFonts w:asciiTheme="minorHAnsi" w:hAnsiTheme="minorHAnsi" w:cstheme="minorHAnsi"/>
          <w:b/>
          <w:bCs/>
          <w:sz w:val="22"/>
          <w:szCs w:val="22"/>
        </w:rPr>
      </w:pPr>
    </w:p>
    <w:p w14:paraId="5C1908D8" w14:textId="77777777" w:rsidR="00D464C8" w:rsidRDefault="00D464C8" w:rsidP="00424BC0">
      <w:pPr>
        <w:spacing w:after="120"/>
        <w:jc w:val="center"/>
        <w:rPr>
          <w:rFonts w:asciiTheme="minorHAnsi" w:hAnsiTheme="minorHAnsi" w:cstheme="minorHAnsi"/>
          <w:b/>
          <w:bCs/>
          <w:sz w:val="22"/>
          <w:szCs w:val="22"/>
        </w:rPr>
      </w:pPr>
    </w:p>
    <w:p w14:paraId="273D83A3" w14:textId="77777777" w:rsidR="00D464C8" w:rsidRDefault="00D464C8" w:rsidP="00424BC0">
      <w:pPr>
        <w:spacing w:after="120"/>
        <w:jc w:val="center"/>
        <w:rPr>
          <w:rFonts w:asciiTheme="minorHAnsi" w:hAnsiTheme="minorHAnsi" w:cstheme="minorHAnsi"/>
          <w:b/>
          <w:bCs/>
          <w:sz w:val="22"/>
          <w:szCs w:val="22"/>
        </w:rPr>
      </w:pPr>
    </w:p>
    <w:p w14:paraId="604EA4B3" w14:textId="77777777" w:rsidR="00D464C8" w:rsidRDefault="00D464C8" w:rsidP="00424BC0">
      <w:pPr>
        <w:spacing w:after="120"/>
        <w:jc w:val="center"/>
        <w:rPr>
          <w:rFonts w:asciiTheme="minorHAnsi" w:hAnsiTheme="minorHAnsi" w:cstheme="minorHAnsi"/>
          <w:b/>
          <w:bCs/>
          <w:sz w:val="22"/>
          <w:szCs w:val="22"/>
        </w:rPr>
      </w:pPr>
    </w:p>
    <w:p w14:paraId="50298850" w14:textId="77777777" w:rsidR="00D464C8" w:rsidRDefault="00D464C8" w:rsidP="00424BC0">
      <w:pPr>
        <w:spacing w:after="120"/>
        <w:jc w:val="center"/>
        <w:rPr>
          <w:rFonts w:asciiTheme="minorHAnsi" w:hAnsiTheme="minorHAnsi" w:cstheme="minorHAnsi"/>
          <w:b/>
          <w:bCs/>
          <w:sz w:val="22"/>
          <w:szCs w:val="22"/>
        </w:rPr>
      </w:pPr>
    </w:p>
    <w:p w14:paraId="1598525C" w14:textId="24724E10" w:rsidR="00424BC0" w:rsidRPr="001F25FE" w:rsidRDefault="00424BC0" w:rsidP="00424BC0">
      <w:pPr>
        <w:spacing w:after="120"/>
        <w:jc w:val="center"/>
        <w:rPr>
          <w:rFonts w:asciiTheme="minorHAnsi" w:hAnsiTheme="minorHAnsi" w:cstheme="minorHAnsi"/>
          <w:b/>
          <w:bCs/>
          <w:sz w:val="22"/>
          <w:szCs w:val="22"/>
        </w:rPr>
      </w:pPr>
      <w:r w:rsidRPr="001F25FE">
        <w:rPr>
          <w:rFonts w:asciiTheme="minorHAnsi" w:hAnsiTheme="minorHAnsi" w:cstheme="minorHAnsi"/>
          <w:b/>
          <w:bCs/>
          <w:sz w:val="22"/>
          <w:szCs w:val="22"/>
        </w:rPr>
        <w:lastRenderedPageBreak/>
        <w:t>KLAUZULA INFORMACYJNA RODO</w:t>
      </w:r>
      <w:r>
        <w:rPr>
          <w:rFonts w:asciiTheme="minorHAnsi" w:hAnsiTheme="minorHAnsi" w:cstheme="minorHAnsi"/>
          <w:b/>
          <w:bCs/>
          <w:sz w:val="22"/>
          <w:szCs w:val="22"/>
        </w:rPr>
        <w:t xml:space="preserve"> nr 2</w:t>
      </w:r>
    </w:p>
    <w:p w14:paraId="0F9C6360" w14:textId="77777777" w:rsidR="00424BC0" w:rsidRPr="001F25FE" w:rsidRDefault="00424BC0" w:rsidP="00424BC0">
      <w:pPr>
        <w:spacing w:after="120"/>
        <w:jc w:val="both"/>
        <w:rPr>
          <w:rFonts w:asciiTheme="minorHAnsi" w:eastAsia="Calibri" w:hAnsiTheme="minorHAnsi" w:cstheme="minorHAnsi"/>
          <w:sz w:val="22"/>
          <w:szCs w:val="22"/>
        </w:rPr>
      </w:pPr>
      <w:r w:rsidRPr="001F25FE">
        <w:rPr>
          <w:rFonts w:asciiTheme="minorHAnsi" w:hAnsiTheme="minorHAnsi" w:cstheme="minorHAnsi"/>
          <w:sz w:val="22"/>
          <w:szCs w:val="22"/>
        </w:rPr>
        <w:t xml:space="preserve">Zgodnie z art. 14 Rozporządzenia Parlamentu Europejskiego i Rady (UE) z dnia 27 kwietnia 2016 r. w sprawie ochrony osób fizycznych w związku z przetwarzaniem danych osobowych i w sprawie swobodnego przepływu takich danych oraz uchylenia dyrektywy 95/46/WE (dalej: </w:t>
      </w:r>
      <w:r w:rsidRPr="001F25FE">
        <w:rPr>
          <w:rFonts w:asciiTheme="minorHAnsi" w:hAnsiTheme="minorHAnsi" w:cstheme="minorHAnsi"/>
          <w:b/>
          <w:sz w:val="22"/>
          <w:szCs w:val="22"/>
        </w:rPr>
        <w:t>RODO</w:t>
      </w:r>
      <w:r w:rsidRPr="001F25FE">
        <w:rPr>
          <w:rFonts w:asciiTheme="minorHAnsi" w:hAnsiTheme="minorHAnsi" w:cstheme="minorHAnsi"/>
          <w:sz w:val="22"/>
          <w:szCs w:val="22"/>
        </w:rPr>
        <w:t>), uprzejmie informujemy, iż:</w:t>
      </w:r>
    </w:p>
    <w:p w14:paraId="3199DFD8" w14:textId="77777777" w:rsidR="00424BC0" w:rsidRDefault="00424BC0" w:rsidP="00385AE8">
      <w:pPr>
        <w:pStyle w:val="Default"/>
        <w:numPr>
          <w:ilvl w:val="0"/>
          <w:numId w:val="32"/>
        </w:numPr>
        <w:tabs>
          <w:tab w:val="clear" w:pos="1080"/>
          <w:tab w:val="num" w:pos="284"/>
        </w:tabs>
        <w:spacing w:after="120"/>
        <w:ind w:left="284" w:hanging="284"/>
        <w:jc w:val="both"/>
        <w:rPr>
          <w:rFonts w:asciiTheme="minorHAnsi" w:hAnsiTheme="minorHAnsi" w:cstheme="minorHAnsi"/>
          <w:b/>
          <w:bCs/>
          <w:sz w:val="22"/>
          <w:szCs w:val="22"/>
        </w:rPr>
      </w:pPr>
      <w:r w:rsidRPr="001F25FE">
        <w:rPr>
          <w:rFonts w:asciiTheme="minorHAnsi" w:hAnsiTheme="minorHAnsi" w:cstheme="minorHAnsi"/>
          <w:sz w:val="22"/>
          <w:szCs w:val="22"/>
        </w:rPr>
        <w:t xml:space="preserve">Administratorem Państwa danych osobowych jest </w:t>
      </w:r>
      <w:r w:rsidRPr="001F25FE">
        <w:rPr>
          <w:rFonts w:asciiTheme="minorHAnsi" w:hAnsiTheme="minorHAnsi" w:cstheme="minorHAnsi"/>
          <w:bCs/>
          <w:sz w:val="22"/>
          <w:szCs w:val="22"/>
        </w:rPr>
        <w:t>SPZOZ Uniwersytecka Klinika Stomatologiczna w Krakowie, ul. Montelupich 4, Kraków.</w:t>
      </w:r>
    </w:p>
    <w:p w14:paraId="2700A59B" w14:textId="77777777" w:rsidR="00424BC0" w:rsidRDefault="00424BC0" w:rsidP="00385AE8">
      <w:pPr>
        <w:pStyle w:val="Default"/>
        <w:numPr>
          <w:ilvl w:val="0"/>
          <w:numId w:val="32"/>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Z Inspektorem Ochrony Danych można się kontaktować poprzez adres e-</w:t>
      </w:r>
      <w:r w:rsidRPr="00424BC0">
        <w:rPr>
          <w:rFonts w:asciiTheme="minorHAnsi" w:hAnsiTheme="minorHAnsi" w:cstheme="minorHAnsi"/>
          <w:color w:val="auto"/>
          <w:sz w:val="22"/>
          <w:szCs w:val="22"/>
        </w:rPr>
        <w:t xml:space="preserve">mail: </w:t>
      </w:r>
      <w:hyperlink r:id="rId13" w:history="1">
        <w:r w:rsidRPr="00424BC0">
          <w:rPr>
            <w:rStyle w:val="Hipercze"/>
            <w:rFonts w:asciiTheme="minorHAnsi" w:hAnsiTheme="minorHAnsi" w:cstheme="minorHAnsi"/>
            <w:sz w:val="22"/>
            <w:szCs w:val="22"/>
            <w:bdr w:val="none" w:sz="0" w:space="0" w:color="auto" w:frame="1"/>
            <w:shd w:val="clear" w:color="auto" w:fill="FFFFFF"/>
          </w:rPr>
          <w:t>iod@uks.com.pl</w:t>
        </w:r>
      </w:hyperlink>
      <w:r w:rsidRPr="00424BC0">
        <w:rPr>
          <w:rFonts w:asciiTheme="minorHAnsi" w:hAnsiTheme="minorHAnsi" w:cstheme="minorHAnsi"/>
          <w:sz w:val="22"/>
          <w:szCs w:val="22"/>
        </w:rPr>
        <w:t>, we wszystkich sprawach dotyczących przetwarzania danych osobowych oraz korzystania z praw związanych z ich przetwarzaniem.</w:t>
      </w:r>
    </w:p>
    <w:p w14:paraId="20483E30" w14:textId="77777777" w:rsidR="00424BC0" w:rsidRDefault="00424BC0" w:rsidP="00385AE8">
      <w:pPr>
        <w:pStyle w:val="Default"/>
        <w:numPr>
          <w:ilvl w:val="0"/>
          <w:numId w:val="32"/>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 xml:space="preserve">Państwa dane osobowe zostały udostępnione przez </w:t>
      </w:r>
      <w:r w:rsidRPr="00424BC0">
        <w:rPr>
          <w:rFonts w:asciiTheme="minorHAnsi" w:hAnsiTheme="minorHAnsi" w:cstheme="minorHAnsi"/>
          <w:bCs/>
          <w:sz w:val="22"/>
          <w:szCs w:val="22"/>
        </w:rPr>
        <w:t xml:space="preserve">Państwa pracodawcę / zleceniodawcę </w:t>
      </w:r>
      <w:r w:rsidRPr="00424BC0">
        <w:rPr>
          <w:rFonts w:asciiTheme="minorHAnsi" w:hAnsiTheme="minorHAnsi" w:cstheme="minorHAnsi"/>
          <w:sz w:val="22"/>
          <w:szCs w:val="22"/>
        </w:rPr>
        <w:t>w zakresie: imię i nazwisko, stanowisko lub pełniona funkcja, służbowe dane kontaktowe tj.: adres e-mail, numer telefonu i dane z dokumentacji prowadzonej w czasie realizacji umowy.</w:t>
      </w:r>
    </w:p>
    <w:p w14:paraId="5F5C1776" w14:textId="77777777" w:rsidR="00424BC0" w:rsidRDefault="00424BC0" w:rsidP="00385AE8">
      <w:pPr>
        <w:pStyle w:val="Default"/>
        <w:numPr>
          <w:ilvl w:val="0"/>
          <w:numId w:val="32"/>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Przetwarzanie Państwa danych osobowych odbywa się w celu:</w:t>
      </w:r>
    </w:p>
    <w:p w14:paraId="6A0EAE8C" w14:textId="6891BF26" w:rsidR="00424BC0" w:rsidRDefault="00424BC0" w:rsidP="00385AE8">
      <w:pPr>
        <w:pStyle w:val="Default"/>
        <w:numPr>
          <w:ilvl w:val="1"/>
          <w:numId w:val="25"/>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rozpatrzenia oferty, Państwa pracodawca / zleceniodawca złożył Administratorowi w ramach prowadzonego przez niego konkursu ofert na udzielanie świadczeń – podstawa prawna: art.6 ust.1 lit. f) RODO, tj. prawnie uzasadniony interes Administratora, polegający na konieczności zapewnienia kontaktu z osobami, które reprezentują oferenta w toku konkursu ofert;</w:t>
      </w:r>
    </w:p>
    <w:p w14:paraId="4929546A" w14:textId="77777777" w:rsidR="00424BC0" w:rsidRDefault="00424BC0" w:rsidP="00385AE8">
      <w:pPr>
        <w:pStyle w:val="Default"/>
        <w:numPr>
          <w:ilvl w:val="1"/>
          <w:numId w:val="25"/>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2FE42A46" w14:textId="77777777" w:rsidR="00424BC0" w:rsidRPr="00424BC0" w:rsidRDefault="00424BC0" w:rsidP="00385AE8">
      <w:pPr>
        <w:pStyle w:val="Default"/>
        <w:numPr>
          <w:ilvl w:val="1"/>
          <w:numId w:val="25"/>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5EF892DA" w14:textId="77777777" w:rsidR="00424BC0" w:rsidRPr="00424BC0" w:rsidRDefault="00424BC0" w:rsidP="00385AE8">
      <w:pPr>
        <w:pStyle w:val="Default"/>
        <w:numPr>
          <w:ilvl w:val="0"/>
          <w:numId w:val="32"/>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Odbiorcami Państwa danych osobowych mogą być następujące kategorie podmiotów:</w:t>
      </w:r>
    </w:p>
    <w:p w14:paraId="6F68052F" w14:textId="77777777" w:rsidR="00424BC0" w:rsidRPr="00424BC0" w:rsidRDefault="00424BC0" w:rsidP="00385AE8">
      <w:pPr>
        <w:pStyle w:val="Default"/>
        <w:numPr>
          <w:ilvl w:val="1"/>
          <w:numId w:val="32"/>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pracownicy, zleceniobiorcy Administratora;</w:t>
      </w:r>
    </w:p>
    <w:p w14:paraId="64139111" w14:textId="77777777" w:rsidR="00424BC0" w:rsidRPr="00424BC0" w:rsidRDefault="00424BC0" w:rsidP="00385AE8">
      <w:pPr>
        <w:pStyle w:val="Default"/>
        <w:numPr>
          <w:ilvl w:val="1"/>
          <w:numId w:val="32"/>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podmioty wykonujące usługi bankowe, pocztowe, kurierskie, księgowe, podatkowe, prawne, wsparcie techniczne i IT na rzecz Administratora;</w:t>
      </w:r>
    </w:p>
    <w:p w14:paraId="7E729BDA" w14:textId="77777777" w:rsidR="00424BC0" w:rsidRPr="00424BC0" w:rsidRDefault="00424BC0" w:rsidP="00385AE8">
      <w:pPr>
        <w:pStyle w:val="Default"/>
        <w:numPr>
          <w:ilvl w:val="1"/>
          <w:numId w:val="32"/>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dostawcy usług poczty elektronicznej, hostingu;</w:t>
      </w:r>
    </w:p>
    <w:p w14:paraId="6744BB12" w14:textId="77777777" w:rsidR="00424BC0" w:rsidRPr="00424BC0" w:rsidRDefault="00424BC0" w:rsidP="00385AE8">
      <w:pPr>
        <w:pStyle w:val="Default"/>
        <w:numPr>
          <w:ilvl w:val="1"/>
          <w:numId w:val="32"/>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organy wymiaru sprawiedliwości oraz inne uprawnione do pozyskania takich danych organy państwowe i samorządowe (np. Urząd Skarbowy).</w:t>
      </w:r>
    </w:p>
    <w:p w14:paraId="39CD8B30" w14:textId="77777777" w:rsidR="00424BC0" w:rsidRDefault="00424BC0" w:rsidP="00385AE8">
      <w:pPr>
        <w:pStyle w:val="Default"/>
        <w:numPr>
          <w:ilvl w:val="0"/>
          <w:numId w:val="32"/>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przetwarzane będą w okresie obowiązywania umowy, jaka łączy Administratora</w:t>
      </w:r>
      <w:r>
        <w:rPr>
          <w:rFonts w:asciiTheme="minorHAnsi" w:hAnsiTheme="minorHAnsi" w:cstheme="minorHAnsi"/>
          <w:sz w:val="22"/>
          <w:szCs w:val="22"/>
        </w:rPr>
        <w:t xml:space="preserve"> </w:t>
      </w:r>
      <w:r w:rsidRPr="00424BC0">
        <w:rPr>
          <w:rFonts w:asciiTheme="minorHAnsi" w:hAnsiTheme="minorHAnsi" w:cstheme="minorHAnsi"/>
          <w:sz w:val="22"/>
          <w:szCs w:val="22"/>
        </w:rPr>
        <w:t xml:space="preserve">z podmiotem, który Państwa zatrudnia,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5289DCFF" w14:textId="003A7F1B" w:rsidR="00424BC0" w:rsidRDefault="00424BC0" w:rsidP="00385AE8">
      <w:pPr>
        <w:pStyle w:val="Default"/>
        <w:numPr>
          <w:ilvl w:val="0"/>
          <w:numId w:val="32"/>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645F9AA4" w14:textId="77777777" w:rsidR="00424BC0" w:rsidRDefault="00424BC0" w:rsidP="00385AE8">
      <w:pPr>
        <w:pStyle w:val="Default"/>
        <w:numPr>
          <w:ilvl w:val="0"/>
          <w:numId w:val="32"/>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przekazywane do państwa trzeciego lub organizacji międzynarodowej.</w:t>
      </w:r>
    </w:p>
    <w:p w14:paraId="184044C7" w14:textId="3744C5A8" w:rsidR="00424BC0" w:rsidRPr="00424BC0" w:rsidRDefault="00424BC0" w:rsidP="00385AE8">
      <w:pPr>
        <w:pStyle w:val="Default"/>
        <w:numPr>
          <w:ilvl w:val="0"/>
          <w:numId w:val="32"/>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wykorzystywane do podejmowania zautomatyzowanych decyzji, a także nie będą wykorzystywane w celu profilowania.</w:t>
      </w:r>
    </w:p>
    <w:p w14:paraId="30EC7456"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7A37DF81"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r w:rsidRPr="001F25FE">
        <w:rPr>
          <w:rFonts w:ascii="Arial" w:hAnsi="Arial" w:cs="Arial"/>
          <w:shd w:val="clear" w:color="auto" w:fill="FFFFFF"/>
        </w:rPr>
        <w:t>______________________________________________________</w:t>
      </w:r>
    </w:p>
    <w:p w14:paraId="3A92E759" w14:textId="49A9074F" w:rsidR="00D464C8" w:rsidRPr="00250159" w:rsidRDefault="00424BC0" w:rsidP="00250159">
      <w:pPr>
        <w:widowControl w:val="0"/>
        <w:tabs>
          <w:tab w:val="left" w:pos="3255"/>
        </w:tabs>
        <w:autoSpaceDE w:val="0"/>
        <w:autoSpaceDN w:val="0"/>
        <w:spacing w:line="360" w:lineRule="auto"/>
        <w:jc w:val="both"/>
        <w:textAlignment w:val="baseline"/>
        <w:rPr>
          <w:rFonts w:ascii="Arial" w:hAnsi="Arial" w:cs="Arial"/>
          <w:b/>
          <w:i/>
          <w:color w:val="FF0000"/>
        </w:rPr>
      </w:pPr>
      <w:r w:rsidRPr="00424BC0">
        <w:rPr>
          <w:rFonts w:ascii="Arial" w:hAnsi="Arial" w:cs="Arial"/>
          <w:b/>
          <w:i/>
          <w:color w:val="FF0000"/>
        </w:rPr>
        <w:t>Data i podpis osoby upoważnionej do reprezentowania Oferenta</w:t>
      </w:r>
    </w:p>
    <w:p w14:paraId="4C44B6A3" w14:textId="6B5096EB" w:rsidR="00BC0968" w:rsidRPr="00AA17CE" w:rsidRDefault="00BC0968" w:rsidP="00250159">
      <w:pPr>
        <w:pStyle w:val="Bezodstpw"/>
        <w:jc w:val="right"/>
        <w:rPr>
          <w:rFonts w:asciiTheme="minorHAnsi" w:hAnsiTheme="minorHAnsi" w:cstheme="minorHAnsi"/>
          <w:b/>
        </w:rPr>
      </w:pPr>
      <w:r w:rsidRPr="00AA17CE">
        <w:rPr>
          <w:rFonts w:asciiTheme="minorHAnsi" w:hAnsiTheme="minorHAnsi" w:cstheme="minorHAnsi"/>
          <w:b/>
        </w:rPr>
        <w:lastRenderedPageBreak/>
        <w:t xml:space="preserve">Załącznik nr </w:t>
      </w:r>
      <w:r w:rsidR="00D464C8">
        <w:rPr>
          <w:rFonts w:asciiTheme="minorHAnsi" w:hAnsiTheme="minorHAnsi" w:cstheme="minorHAnsi"/>
          <w:b/>
        </w:rPr>
        <w:t>4</w:t>
      </w:r>
      <w:r w:rsidRPr="00AA17CE">
        <w:rPr>
          <w:rFonts w:asciiTheme="minorHAnsi" w:hAnsiTheme="minorHAnsi" w:cstheme="minorHAnsi"/>
          <w:b/>
        </w:rPr>
        <w:t xml:space="preserve"> do SWKO</w:t>
      </w:r>
    </w:p>
    <w:p w14:paraId="748E5DB5" w14:textId="77777777" w:rsidR="004A220F" w:rsidRPr="005B3E3C" w:rsidRDefault="004A220F" w:rsidP="004A220F">
      <w:pPr>
        <w:jc w:val="center"/>
        <w:rPr>
          <w:rFonts w:asciiTheme="minorHAnsi" w:hAnsiTheme="minorHAnsi" w:cstheme="minorHAnsi"/>
          <w:b/>
          <w:sz w:val="24"/>
          <w:szCs w:val="24"/>
        </w:rPr>
      </w:pPr>
      <w:r w:rsidRPr="005B3E3C">
        <w:rPr>
          <w:rFonts w:asciiTheme="minorHAnsi" w:hAnsiTheme="minorHAnsi" w:cstheme="minorHAnsi"/>
          <w:b/>
          <w:sz w:val="24"/>
          <w:szCs w:val="24"/>
        </w:rPr>
        <w:t>FORMULARZ OCENY KRYTERIÓW</w:t>
      </w:r>
    </w:p>
    <w:p w14:paraId="14ADF120" w14:textId="77777777" w:rsidR="004A220F" w:rsidRPr="009713A3" w:rsidRDefault="004A220F" w:rsidP="004A220F">
      <w:pPr>
        <w:ind w:left="2124"/>
        <w:rPr>
          <w:b/>
          <w:sz w:val="21"/>
          <w:szCs w:val="21"/>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gridCol w:w="5528"/>
        <w:gridCol w:w="1559"/>
      </w:tblGrid>
      <w:tr w:rsidR="005B3E3C" w:rsidRPr="009713A3" w14:paraId="5EAB84AE" w14:textId="77777777" w:rsidTr="005B3E3C">
        <w:trPr>
          <w:trHeight w:val="709"/>
        </w:trPr>
        <w:tc>
          <w:tcPr>
            <w:tcW w:w="567" w:type="dxa"/>
            <w:vAlign w:val="center"/>
          </w:tcPr>
          <w:p w14:paraId="315B53F2" w14:textId="657D18B6" w:rsidR="005B3E3C" w:rsidRPr="005B3E3C" w:rsidRDefault="005B3E3C" w:rsidP="005B3E3C">
            <w:pPr>
              <w:rPr>
                <w:rFonts w:asciiTheme="minorHAnsi" w:hAnsiTheme="minorHAnsi" w:cstheme="minorHAnsi"/>
                <w:b/>
              </w:rPr>
            </w:pPr>
            <w:r w:rsidRPr="005B3E3C">
              <w:rPr>
                <w:rFonts w:asciiTheme="minorHAnsi" w:hAnsiTheme="minorHAnsi" w:cstheme="minorHAnsi"/>
                <w:b/>
              </w:rPr>
              <w:t>l.p.</w:t>
            </w:r>
          </w:p>
        </w:tc>
        <w:tc>
          <w:tcPr>
            <w:tcW w:w="3119" w:type="dxa"/>
            <w:vAlign w:val="center"/>
          </w:tcPr>
          <w:p w14:paraId="70082294" w14:textId="527A1A99" w:rsidR="005B3E3C" w:rsidRPr="005B3E3C" w:rsidRDefault="005B3E3C" w:rsidP="005B3E3C">
            <w:pPr>
              <w:rPr>
                <w:rFonts w:asciiTheme="minorHAnsi" w:hAnsiTheme="minorHAnsi" w:cstheme="minorHAnsi"/>
                <w:b/>
              </w:rPr>
            </w:pPr>
            <w:r w:rsidRPr="005B3E3C">
              <w:rPr>
                <w:rFonts w:asciiTheme="minorHAnsi" w:hAnsiTheme="minorHAnsi" w:cstheme="minorHAnsi"/>
                <w:b/>
              </w:rPr>
              <w:t>Kryterium</w:t>
            </w:r>
          </w:p>
        </w:tc>
        <w:tc>
          <w:tcPr>
            <w:tcW w:w="5528" w:type="dxa"/>
            <w:vAlign w:val="center"/>
          </w:tcPr>
          <w:p w14:paraId="03236C53" w14:textId="77777777" w:rsidR="005B3E3C" w:rsidRPr="005B3E3C" w:rsidRDefault="005B3E3C" w:rsidP="005B3E3C">
            <w:pPr>
              <w:rPr>
                <w:rFonts w:asciiTheme="minorHAnsi" w:hAnsiTheme="minorHAnsi" w:cstheme="minorHAnsi"/>
                <w:b/>
              </w:rPr>
            </w:pPr>
            <w:r w:rsidRPr="005B3E3C">
              <w:rPr>
                <w:rFonts w:asciiTheme="minorHAnsi" w:hAnsiTheme="minorHAnsi" w:cstheme="minorHAnsi"/>
                <w:b/>
              </w:rPr>
              <w:t>Forma w jakiej oferent spełnia kryteria</w:t>
            </w:r>
          </w:p>
        </w:tc>
        <w:tc>
          <w:tcPr>
            <w:tcW w:w="1559" w:type="dxa"/>
            <w:vAlign w:val="center"/>
          </w:tcPr>
          <w:p w14:paraId="00FF56A4" w14:textId="77777777" w:rsidR="005B3E3C" w:rsidRPr="005B3E3C" w:rsidRDefault="005B3E3C" w:rsidP="005B3E3C">
            <w:pPr>
              <w:rPr>
                <w:rFonts w:asciiTheme="minorHAnsi" w:hAnsiTheme="minorHAnsi" w:cstheme="minorHAnsi"/>
                <w:b/>
              </w:rPr>
            </w:pPr>
            <w:r w:rsidRPr="005B3E3C">
              <w:rPr>
                <w:rFonts w:asciiTheme="minorHAnsi" w:hAnsiTheme="minorHAnsi" w:cstheme="minorHAnsi"/>
                <w:b/>
              </w:rPr>
              <w:t>Spełnia</w:t>
            </w:r>
            <w:r w:rsidRPr="005B3E3C">
              <w:rPr>
                <w:rFonts w:asciiTheme="minorHAnsi" w:hAnsiTheme="minorHAnsi" w:cstheme="minorHAnsi"/>
                <w:b/>
              </w:rPr>
              <w:br/>
              <w:t>(wypełnia Oferent)</w:t>
            </w:r>
          </w:p>
        </w:tc>
      </w:tr>
      <w:tr w:rsidR="005B3E3C" w:rsidRPr="009713A3" w14:paraId="1C9F1732" w14:textId="77777777" w:rsidTr="0048092E">
        <w:trPr>
          <w:trHeight w:val="3224"/>
        </w:trPr>
        <w:tc>
          <w:tcPr>
            <w:tcW w:w="567" w:type="dxa"/>
            <w:vAlign w:val="center"/>
          </w:tcPr>
          <w:p w14:paraId="60CBCBF7" w14:textId="383932E8" w:rsidR="005B3E3C" w:rsidRPr="005B3E3C" w:rsidRDefault="005B3E3C" w:rsidP="00A6482B">
            <w:pPr>
              <w:jc w:val="center"/>
              <w:rPr>
                <w:rFonts w:asciiTheme="minorHAnsi" w:hAnsiTheme="minorHAnsi" w:cstheme="minorHAnsi"/>
                <w:b/>
              </w:rPr>
            </w:pPr>
            <w:r w:rsidRPr="005B3E3C">
              <w:rPr>
                <w:rFonts w:asciiTheme="minorHAnsi" w:hAnsiTheme="minorHAnsi" w:cstheme="minorHAnsi"/>
                <w:b/>
              </w:rPr>
              <w:t>1</w:t>
            </w:r>
          </w:p>
        </w:tc>
        <w:tc>
          <w:tcPr>
            <w:tcW w:w="3119" w:type="dxa"/>
            <w:vAlign w:val="center"/>
          </w:tcPr>
          <w:p w14:paraId="333F883E" w14:textId="0089B1F7" w:rsidR="005B3E3C" w:rsidRPr="005B3E3C" w:rsidRDefault="005B3E3C" w:rsidP="0048092E">
            <w:pPr>
              <w:jc w:val="center"/>
              <w:rPr>
                <w:rFonts w:asciiTheme="minorHAnsi" w:hAnsiTheme="minorHAnsi" w:cstheme="minorHAnsi"/>
                <w:b/>
              </w:rPr>
            </w:pPr>
            <w:r w:rsidRPr="005B3E3C">
              <w:rPr>
                <w:rFonts w:asciiTheme="minorHAnsi" w:hAnsiTheme="minorHAnsi" w:cstheme="minorHAnsi"/>
                <w:b/>
              </w:rPr>
              <w:t>JAKOŚCIOWE</w:t>
            </w:r>
            <w:r w:rsidRPr="005B3E3C">
              <w:rPr>
                <w:rFonts w:asciiTheme="minorHAnsi" w:hAnsiTheme="minorHAnsi" w:cstheme="minorHAnsi"/>
                <w:b/>
              </w:rPr>
              <w:br/>
            </w:r>
            <w:bookmarkStart w:id="8" w:name="_Hlk169684711"/>
            <w:r w:rsidRPr="005B3E3C">
              <w:rPr>
                <w:rFonts w:asciiTheme="minorHAnsi" w:hAnsiTheme="minorHAnsi" w:cstheme="minorHAnsi"/>
              </w:rPr>
              <w:t>(</w:t>
            </w:r>
            <w:r w:rsidR="00A231FD" w:rsidRPr="00A231FD">
              <w:rPr>
                <w:rFonts w:ascii="Calibri" w:hAnsi="Calibri" w:cs="Calibri"/>
                <w:color w:val="000000"/>
              </w:rPr>
              <w:t>Oferent otrzyma 5 pkt, gdy wykaże się co najmniej 8 letnim doświadczeniem w zakresie wykonywania świadczeń medycznych polegających wykonywaniu badań patomorfologicznych</w:t>
            </w:r>
            <w:bookmarkEnd w:id="8"/>
            <w:r w:rsidRPr="005B3E3C">
              <w:rPr>
                <w:rFonts w:asciiTheme="minorHAnsi" w:hAnsiTheme="minorHAnsi" w:cstheme="minorHAnsi"/>
              </w:rPr>
              <w:t>)</w:t>
            </w:r>
          </w:p>
        </w:tc>
        <w:tc>
          <w:tcPr>
            <w:tcW w:w="5528" w:type="dxa"/>
            <w:vAlign w:val="center"/>
          </w:tcPr>
          <w:p w14:paraId="275A737D" w14:textId="4BF4BB42" w:rsidR="005B3E3C" w:rsidRPr="00D464C8" w:rsidRDefault="005B3E3C" w:rsidP="00A6482B">
            <w:pPr>
              <w:jc w:val="both"/>
              <w:rPr>
                <w:rFonts w:asciiTheme="minorHAnsi" w:hAnsiTheme="minorHAnsi" w:cstheme="minorHAnsi"/>
                <w:color w:val="000000" w:themeColor="text1"/>
              </w:rPr>
            </w:pPr>
            <w:bookmarkStart w:id="9" w:name="_Hlk169684746"/>
            <w:r w:rsidRPr="00D464C8">
              <w:rPr>
                <w:rFonts w:ascii="Calibri" w:hAnsi="Calibri" w:cs="Calibri"/>
                <w:color w:val="000000"/>
              </w:rPr>
              <w:t xml:space="preserve">Prawidłowym sposobem udokumentowania spełnienia ww. kryterium  jest złożenie w treści </w:t>
            </w:r>
            <w:r w:rsidR="00D464C8" w:rsidRPr="00D464C8">
              <w:rPr>
                <w:rFonts w:ascii="Calibri" w:hAnsi="Calibri" w:cs="Calibri"/>
                <w:color w:val="000000"/>
              </w:rPr>
              <w:t xml:space="preserve">niniejszego formularza </w:t>
            </w:r>
            <w:r w:rsidRPr="00D464C8">
              <w:rPr>
                <w:rFonts w:ascii="Calibri" w:hAnsi="Calibri" w:cs="Calibri"/>
                <w:color w:val="000000"/>
              </w:rPr>
              <w:t xml:space="preserve">stosownego oświadczenia poprzez zakreślenie kolumnie </w:t>
            </w:r>
            <w:r w:rsidR="00D464C8">
              <w:rPr>
                <w:rFonts w:ascii="Calibri" w:hAnsi="Calibri" w:cs="Calibri"/>
                <w:color w:val="000000"/>
              </w:rPr>
              <w:t>4</w:t>
            </w:r>
            <w:r w:rsidRPr="00D464C8">
              <w:rPr>
                <w:rFonts w:ascii="Calibri" w:hAnsi="Calibri" w:cs="Calibri"/>
                <w:color w:val="000000"/>
              </w:rPr>
              <w:t xml:space="preserve"> wierszu 1 tego formularza słowa TAK lub NIE, a w przypadku zakreślenia słowa TAK</w:t>
            </w:r>
            <w:bookmarkEnd w:id="9"/>
            <w:r w:rsidR="00D464C8" w:rsidRPr="00D464C8">
              <w:rPr>
                <w:rFonts w:ascii="Calibri" w:hAnsi="Calibri" w:cs="Calibri"/>
                <w:color w:val="000000"/>
              </w:rPr>
              <w:t xml:space="preserve">, </w:t>
            </w:r>
            <w:r w:rsidR="00D464C8" w:rsidRPr="00E037CB">
              <w:rPr>
                <w:rFonts w:asciiTheme="minorHAnsi" w:hAnsiTheme="minorHAnsi" w:cstheme="minorHAnsi"/>
              </w:rPr>
              <w:t>przedłożenie dokumentu potwierdzającego, że przynajmniej jedna osoba, która w imieniu oferenta będzie udzielać świadczeń zdrowotnych, posiada od co najmniej 8 lat przed datą złożenia oferty w ramach niniejszego konkursu uprawnienia do wykonywania usług objętych przedmiotem konkursu (por. w tym zakresie pkt 28.4.2. i 28.5.1. SWKO)</w:t>
            </w:r>
            <w:r w:rsidR="00B037C1" w:rsidRPr="00D464C8">
              <w:rPr>
                <w:rFonts w:ascii="Calibri" w:hAnsi="Calibri" w:cs="Calibri"/>
                <w:color w:val="000000"/>
              </w:rPr>
              <w:t>.</w:t>
            </w:r>
          </w:p>
        </w:tc>
        <w:tc>
          <w:tcPr>
            <w:tcW w:w="1559" w:type="dxa"/>
            <w:vAlign w:val="center"/>
          </w:tcPr>
          <w:p w14:paraId="540D4864" w14:textId="52388210" w:rsidR="005B3E3C" w:rsidRPr="005B3E3C" w:rsidRDefault="005B3E3C" w:rsidP="00A6482B">
            <w:pPr>
              <w:jc w:val="both"/>
              <w:rPr>
                <w:rFonts w:asciiTheme="minorHAnsi" w:hAnsiTheme="minorHAnsi" w:cstheme="minorHAnsi"/>
              </w:rPr>
            </w:pPr>
            <w:r w:rsidRPr="005B3E3C">
              <w:rPr>
                <w:rFonts w:asciiTheme="minorHAnsi" w:hAnsiTheme="minorHAnsi" w:cstheme="minorHAnsi"/>
              </w:rPr>
              <w:t>TAK/NIE</w:t>
            </w:r>
          </w:p>
        </w:tc>
      </w:tr>
      <w:tr w:rsidR="005B3E3C" w:rsidRPr="009713A3" w14:paraId="40DA21A4" w14:textId="77777777" w:rsidTr="005B3E3C">
        <w:trPr>
          <w:trHeight w:val="2268"/>
        </w:trPr>
        <w:tc>
          <w:tcPr>
            <w:tcW w:w="567" w:type="dxa"/>
            <w:vAlign w:val="center"/>
          </w:tcPr>
          <w:p w14:paraId="4DD2747E" w14:textId="609C14AC" w:rsidR="005B3E3C" w:rsidRPr="005B3E3C" w:rsidRDefault="005B3E3C" w:rsidP="00A6482B">
            <w:pPr>
              <w:jc w:val="center"/>
              <w:rPr>
                <w:rFonts w:asciiTheme="minorHAnsi" w:hAnsiTheme="minorHAnsi" w:cstheme="minorHAnsi"/>
                <w:b/>
              </w:rPr>
            </w:pPr>
            <w:r w:rsidRPr="005B3E3C">
              <w:rPr>
                <w:rFonts w:asciiTheme="minorHAnsi" w:hAnsiTheme="minorHAnsi" w:cstheme="minorHAnsi"/>
                <w:b/>
              </w:rPr>
              <w:t>2</w:t>
            </w:r>
          </w:p>
        </w:tc>
        <w:tc>
          <w:tcPr>
            <w:tcW w:w="3119" w:type="dxa"/>
            <w:vAlign w:val="center"/>
          </w:tcPr>
          <w:p w14:paraId="1E499E1A" w14:textId="055CA27E" w:rsidR="005B3E3C" w:rsidRPr="005B3E3C" w:rsidRDefault="005B3E3C" w:rsidP="00A6482B">
            <w:pPr>
              <w:jc w:val="center"/>
              <w:rPr>
                <w:rFonts w:asciiTheme="minorHAnsi" w:hAnsiTheme="minorHAnsi" w:cstheme="minorHAnsi"/>
                <w:b/>
              </w:rPr>
            </w:pPr>
            <w:r w:rsidRPr="005B3E3C">
              <w:rPr>
                <w:rFonts w:asciiTheme="minorHAnsi" w:hAnsiTheme="minorHAnsi" w:cstheme="minorHAnsi"/>
                <w:b/>
              </w:rPr>
              <w:t>KOMPLEKSOWOŚCI</w:t>
            </w:r>
          </w:p>
          <w:p w14:paraId="0943031F" w14:textId="32498D13" w:rsidR="005B3E3C" w:rsidRPr="005B3E3C" w:rsidRDefault="005B3E3C" w:rsidP="00A6482B">
            <w:pPr>
              <w:jc w:val="center"/>
              <w:rPr>
                <w:rFonts w:asciiTheme="minorHAnsi" w:hAnsiTheme="minorHAnsi" w:cstheme="minorHAnsi"/>
              </w:rPr>
            </w:pPr>
            <w:bookmarkStart w:id="10" w:name="_Hlk169684953"/>
            <w:r w:rsidRPr="005B3E3C">
              <w:rPr>
                <w:rFonts w:asciiTheme="minorHAnsi" w:hAnsiTheme="minorHAnsi" w:cstheme="minorHAnsi"/>
              </w:rPr>
              <w:t>(</w:t>
            </w:r>
            <w:r w:rsidR="0048092E" w:rsidRPr="0048092E">
              <w:rPr>
                <w:rFonts w:ascii="Calibri" w:hAnsi="Calibri" w:cs="Calibri"/>
                <w:color w:val="000000"/>
              </w:rPr>
              <w:t>Oferent otrzyma 5 pkt, jeśli zadeklaruje odbiór materiału do biologicznego badań od Zamawiającego w dniu, w którym odbyła się wizyta pacjenta któremu jest udzielane świadczenie zdrowotne z zakresu badań patomorfologicznych</w:t>
            </w:r>
            <w:bookmarkEnd w:id="10"/>
            <w:r w:rsidRPr="005B3E3C">
              <w:rPr>
                <w:rFonts w:asciiTheme="minorHAnsi" w:hAnsiTheme="minorHAnsi" w:cstheme="minorHAnsi"/>
              </w:rPr>
              <w:t>)</w:t>
            </w:r>
          </w:p>
        </w:tc>
        <w:tc>
          <w:tcPr>
            <w:tcW w:w="5528" w:type="dxa"/>
            <w:vAlign w:val="center"/>
          </w:tcPr>
          <w:p w14:paraId="6ADB6E29" w14:textId="1D92B98A" w:rsidR="005B3E3C" w:rsidRPr="005B3E3C" w:rsidRDefault="005B3E3C" w:rsidP="00A6482B">
            <w:pPr>
              <w:jc w:val="both"/>
              <w:rPr>
                <w:rFonts w:asciiTheme="minorHAnsi" w:hAnsiTheme="minorHAnsi" w:cstheme="minorHAnsi"/>
              </w:rPr>
            </w:pPr>
            <w:bookmarkStart w:id="11" w:name="_Hlk169685007"/>
            <w:r w:rsidRPr="005B3E3C">
              <w:rPr>
                <w:rFonts w:ascii="Calibri" w:hAnsi="Calibri" w:cs="Calibri"/>
                <w:color w:val="000000"/>
              </w:rPr>
              <w:t xml:space="preserve">Prawidłowym sposobem udokumentowania spełnienia ww. kryterium  jest złożenie w treści </w:t>
            </w:r>
            <w:r w:rsidR="00D464C8" w:rsidRPr="00D464C8">
              <w:rPr>
                <w:rFonts w:ascii="Calibri" w:hAnsi="Calibri" w:cs="Calibri"/>
                <w:color w:val="000000"/>
              </w:rPr>
              <w:t>niniejszego formularza</w:t>
            </w:r>
            <w:r w:rsidRPr="005B3E3C">
              <w:rPr>
                <w:rFonts w:ascii="Calibri" w:hAnsi="Calibri" w:cs="Calibri"/>
                <w:color w:val="000000"/>
              </w:rPr>
              <w:t xml:space="preserve"> stosownego oświadczenia poprzez zakreślenie kolumnie </w:t>
            </w:r>
            <w:r w:rsidR="00D464C8">
              <w:rPr>
                <w:rFonts w:ascii="Calibri" w:hAnsi="Calibri" w:cs="Calibri"/>
                <w:color w:val="000000"/>
              </w:rPr>
              <w:t>4</w:t>
            </w:r>
            <w:r w:rsidRPr="005B3E3C">
              <w:rPr>
                <w:rFonts w:ascii="Calibri" w:hAnsi="Calibri" w:cs="Calibri"/>
                <w:color w:val="000000"/>
              </w:rPr>
              <w:t xml:space="preserve"> wierszu 2 tego formularza słowa TAK lub NIE.  </w:t>
            </w:r>
            <w:bookmarkEnd w:id="11"/>
          </w:p>
        </w:tc>
        <w:tc>
          <w:tcPr>
            <w:tcW w:w="1559" w:type="dxa"/>
            <w:vAlign w:val="center"/>
          </w:tcPr>
          <w:p w14:paraId="7F1E1A0B" w14:textId="4AB5E5E6" w:rsidR="005B3E3C" w:rsidRPr="005B3E3C" w:rsidRDefault="005B3E3C" w:rsidP="00A6482B">
            <w:pPr>
              <w:jc w:val="center"/>
              <w:rPr>
                <w:rFonts w:asciiTheme="minorHAnsi" w:hAnsiTheme="minorHAnsi" w:cstheme="minorHAnsi"/>
              </w:rPr>
            </w:pPr>
            <w:r w:rsidRPr="005B3E3C">
              <w:rPr>
                <w:rFonts w:asciiTheme="minorHAnsi" w:hAnsiTheme="minorHAnsi" w:cstheme="minorHAnsi"/>
              </w:rPr>
              <w:t>TAK/NIE</w:t>
            </w:r>
          </w:p>
        </w:tc>
      </w:tr>
      <w:tr w:rsidR="005B3E3C" w:rsidRPr="009713A3" w14:paraId="1FA995CD" w14:textId="77777777" w:rsidTr="005B3E3C">
        <w:trPr>
          <w:trHeight w:val="1411"/>
        </w:trPr>
        <w:tc>
          <w:tcPr>
            <w:tcW w:w="567" w:type="dxa"/>
            <w:vAlign w:val="center"/>
          </w:tcPr>
          <w:p w14:paraId="34311A79" w14:textId="0562C786" w:rsidR="005B3E3C" w:rsidRPr="005B3E3C" w:rsidRDefault="005B3E3C" w:rsidP="00A6482B">
            <w:pPr>
              <w:jc w:val="center"/>
              <w:rPr>
                <w:rFonts w:asciiTheme="minorHAnsi" w:hAnsiTheme="minorHAnsi" w:cstheme="minorHAnsi"/>
                <w:b/>
              </w:rPr>
            </w:pPr>
            <w:r w:rsidRPr="005B3E3C">
              <w:rPr>
                <w:rFonts w:asciiTheme="minorHAnsi" w:hAnsiTheme="minorHAnsi" w:cstheme="minorHAnsi"/>
                <w:b/>
              </w:rPr>
              <w:t>3</w:t>
            </w:r>
          </w:p>
        </w:tc>
        <w:tc>
          <w:tcPr>
            <w:tcW w:w="3119" w:type="dxa"/>
            <w:vAlign w:val="center"/>
          </w:tcPr>
          <w:p w14:paraId="0B495DFC" w14:textId="1DCBF2DF" w:rsidR="005B3E3C" w:rsidRPr="005B3E3C" w:rsidRDefault="005B3E3C" w:rsidP="00A6482B">
            <w:pPr>
              <w:jc w:val="center"/>
              <w:rPr>
                <w:rFonts w:asciiTheme="minorHAnsi" w:hAnsiTheme="minorHAnsi" w:cstheme="minorHAnsi"/>
                <w:b/>
              </w:rPr>
            </w:pPr>
            <w:r w:rsidRPr="005B3E3C">
              <w:rPr>
                <w:rFonts w:asciiTheme="minorHAnsi" w:hAnsiTheme="minorHAnsi" w:cstheme="minorHAnsi"/>
                <w:b/>
              </w:rPr>
              <w:t>DOSTĘPNOŚCI</w:t>
            </w:r>
          </w:p>
          <w:p w14:paraId="18A73204" w14:textId="3CCF8763" w:rsidR="005B3E3C" w:rsidRPr="005B3E3C" w:rsidRDefault="005B3E3C" w:rsidP="00A6482B">
            <w:pPr>
              <w:jc w:val="center"/>
              <w:rPr>
                <w:rFonts w:asciiTheme="minorHAnsi" w:hAnsiTheme="minorHAnsi" w:cstheme="minorHAnsi"/>
                <w:color w:val="000000"/>
              </w:rPr>
            </w:pPr>
            <w:r w:rsidRPr="005B3E3C">
              <w:rPr>
                <w:rFonts w:asciiTheme="minorHAnsi" w:hAnsiTheme="minorHAnsi" w:cstheme="minorHAnsi"/>
                <w:color w:val="000000"/>
              </w:rPr>
              <w:t>(</w:t>
            </w:r>
            <w:bookmarkStart w:id="12" w:name="_Hlk169685129"/>
            <w:r w:rsidR="0048092E" w:rsidRPr="0048092E">
              <w:rPr>
                <w:rFonts w:ascii="Calibri" w:hAnsi="Calibri" w:cs="Calibri"/>
                <w:color w:val="000000"/>
              </w:rPr>
              <w:t>Oferent otrzyma 5 pkt, gdy zadeklaruje udzielanie świadczeń również w weekendy i dni ustawowo wolne od pracy</w:t>
            </w:r>
            <w:bookmarkEnd w:id="12"/>
            <w:r w:rsidRPr="005B3E3C">
              <w:rPr>
                <w:rFonts w:asciiTheme="minorHAnsi" w:hAnsiTheme="minorHAnsi" w:cstheme="minorHAnsi"/>
                <w:color w:val="000000"/>
              </w:rPr>
              <w:t>)</w:t>
            </w:r>
          </w:p>
        </w:tc>
        <w:tc>
          <w:tcPr>
            <w:tcW w:w="5528" w:type="dxa"/>
            <w:vAlign w:val="center"/>
          </w:tcPr>
          <w:p w14:paraId="61367009" w14:textId="44B5200A" w:rsidR="005B3E3C" w:rsidRPr="005B3E3C" w:rsidRDefault="005B3E3C" w:rsidP="00A6482B">
            <w:pPr>
              <w:jc w:val="both"/>
              <w:rPr>
                <w:rFonts w:asciiTheme="minorHAnsi" w:hAnsiTheme="minorHAnsi" w:cstheme="minorHAnsi"/>
              </w:rPr>
            </w:pPr>
            <w:bookmarkStart w:id="13" w:name="_Hlk169685158"/>
            <w:r w:rsidRPr="005B3E3C">
              <w:rPr>
                <w:rFonts w:ascii="Calibri" w:hAnsi="Calibri" w:cs="Calibri"/>
                <w:color w:val="000000"/>
              </w:rPr>
              <w:t xml:space="preserve">Prawidłowym sposobem udokumentowania spełnienia ww. kryterium  jest złożenie w treści </w:t>
            </w:r>
            <w:r w:rsidR="00D464C8" w:rsidRPr="00D464C8">
              <w:rPr>
                <w:rFonts w:ascii="Calibri" w:hAnsi="Calibri" w:cs="Calibri"/>
                <w:color w:val="000000"/>
              </w:rPr>
              <w:t>niniejszego formularza</w:t>
            </w:r>
            <w:r w:rsidR="00D464C8" w:rsidRPr="005B3E3C" w:rsidDel="00D464C8">
              <w:rPr>
                <w:rFonts w:ascii="Calibri" w:hAnsi="Calibri" w:cs="Calibri"/>
                <w:color w:val="000000"/>
              </w:rPr>
              <w:t xml:space="preserve"> </w:t>
            </w:r>
            <w:r w:rsidRPr="005B3E3C">
              <w:rPr>
                <w:rFonts w:ascii="Calibri" w:hAnsi="Calibri" w:cs="Calibri"/>
                <w:color w:val="000000"/>
              </w:rPr>
              <w:t xml:space="preserve">stosownego oświadczenia poprzez zakreślenie kolumnie </w:t>
            </w:r>
            <w:r w:rsidR="00D464C8">
              <w:rPr>
                <w:rFonts w:ascii="Calibri" w:hAnsi="Calibri" w:cs="Calibri"/>
                <w:color w:val="000000"/>
              </w:rPr>
              <w:t>4</w:t>
            </w:r>
            <w:r w:rsidRPr="005B3E3C">
              <w:rPr>
                <w:rFonts w:ascii="Calibri" w:hAnsi="Calibri" w:cs="Calibri"/>
                <w:color w:val="000000"/>
              </w:rPr>
              <w:t xml:space="preserve"> wierszu 3 tego formularza słowa TAK lub NIE.</w:t>
            </w:r>
            <w:bookmarkEnd w:id="13"/>
          </w:p>
        </w:tc>
        <w:tc>
          <w:tcPr>
            <w:tcW w:w="1559" w:type="dxa"/>
            <w:vAlign w:val="center"/>
          </w:tcPr>
          <w:p w14:paraId="0074E609" w14:textId="1B18021E" w:rsidR="005B3E3C" w:rsidRPr="005B3E3C" w:rsidRDefault="005B3E3C" w:rsidP="00A6482B">
            <w:pPr>
              <w:jc w:val="center"/>
              <w:rPr>
                <w:rFonts w:asciiTheme="minorHAnsi" w:hAnsiTheme="minorHAnsi" w:cstheme="minorHAnsi"/>
              </w:rPr>
            </w:pPr>
            <w:r w:rsidRPr="005B3E3C">
              <w:rPr>
                <w:rFonts w:asciiTheme="minorHAnsi" w:hAnsiTheme="minorHAnsi" w:cstheme="minorHAnsi"/>
              </w:rPr>
              <w:t>TAK/NIE</w:t>
            </w:r>
          </w:p>
        </w:tc>
      </w:tr>
      <w:tr w:rsidR="005B3E3C" w:rsidRPr="009713A3" w14:paraId="2EDE8813" w14:textId="77777777" w:rsidTr="005B3E3C">
        <w:trPr>
          <w:trHeight w:val="3042"/>
        </w:trPr>
        <w:tc>
          <w:tcPr>
            <w:tcW w:w="567" w:type="dxa"/>
            <w:vAlign w:val="center"/>
          </w:tcPr>
          <w:p w14:paraId="2BDEC5C7" w14:textId="398D1FF8" w:rsidR="005B3E3C" w:rsidRPr="005B3E3C" w:rsidRDefault="005B3E3C" w:rsidP="00600E60">
            <w:pPr>
              <w:jc w:val="center"/>
              <w:rPr>
                <w:rFonts w:asciiTheme="minorHAnsi" w:hAnsiTheme="minorHAnsi" w:cstheme="minorHAnsi"/>
                <w:b/>
              </w:rPr>
            </w:pPr>
            <w:r w:rsidRPr="005B3E3C">
              <w:rPr>
                <w:rFonts w:asciiTheme="minorHAnsi" w:hAnsiTheme="minorHAnsi" w:cstheme="minorHAnsi"/>
                <w:b/>
              </w:rPr>
              <w:t>4</w:t>
            </w:r>
          </w:p>
        </w:tc>
        <w:tc>
          <w:tcPr>
            <w:tcW w:w="3119" w:type="dxa"/>
            <w:vAlign w:val="center"/>
          </w:tcPr>
          <w:p w14:paraId="64F217CA" w14:textId="536C9356" w:rsidR="005B3E3C" w:rsidRPr="005B3E3C" w:rsidRDefault="005B3E3C" w:rsidP="00A231FD">
            <w:pPr>
              <w:jc w:val="center"/>
              <w:rPr>
                <w:rFonts w:asciiTheme="minorHAnsi" w:hAnsiTheme="minorHAnsi" w:cstheme="minorHAnsi"/>
              </w:rPr>
            </w:pPr>
            <w:r w:rsidRPr="005B3E3C">
              <w:rPr>
                <w:rFonts w:asciiTheme="minorHAnsi" w:hAnsiTheme="minorHAnsi" w:cstheme="minorHAnsi"/>
                <w:b/>
              </w:rPr>
              <w:t>CIĄGŁOŚCI</w:t>
            </w:r>
          </w:p>
          <w:p w14:paraId="2A97CE8F" w14:textId="700E76F6" w:rsidR="00261E60" w:rsidRPr="005B3E3C" w:rsidRDefault="005B3E3C" w:rsidP="00A231FD">
            <w:pPr>
              <w:pStyle w:val="Tekstpodstawowy"/>
              <w:spacing w:line="276" w:lineRule="auto"/>
              <w:jc w:val="center"/>
              <w:rPr>
                <w:rFonts w:asciiTheme="minorHAnsi" w:hAnsiTheme="minorHAnsi" w:cstheme="minorHAnsi"/>
                <w:bCs/>
                <w:color w:val="000000"/>
                <w:sz w:val="20"/>
                <w:lang w:val="pl-PL"/>
              </w:rPr>
            </w:pPr>
            <w:r w:rsidRPr="005B3E3C">
              <w:rPr>
                <w:rFonts w:asciiTheme="minorHAnsi" w:hAnsiTheme="minorHAnsi" w:cstheme="minorHAnsi"/>
                <w:bCs/>
                <w:color w:val="000000"/>
                <w:sz w:val="20"/>
                <w:lang w:val="pl-PL"/>
              </w:rPr>
              <w:t>(</w:t>
            </w:r>
            <w:r w:rsidRPr="005B3E3C">
              <w:rPr>
                <w:rFonts w:asciiTheme="minorHAnsi" w:hAnsiTheme="minorHAnsi" w:cstheme="minorHAnsi"/>
                <w:bCs/>
                <w:color w:val="000000"/>
                <w:sz w:val="20"/>
              </w:rPr>
              <w:t xml:space="preserve">Oferent otrzyma 5 pkt za udzielanie świadczeń zdrowotnych w zakresie </w:t>
            </w:r>
            <w:r w:rsidRPr="005B3E3C">
              <w:rPr>
                <w:rFonts w:asciiTheme="minorHAnsi" w:hAnsiTheme="minorHAnsi" w:cstheme="minorHAnsi"/>
                <w:bCs/>
                <w:color w:val="000000"/>
                <w:sz w:val="20"/>
                <w:lang w:val="pl-PL"/>
              </w:rPr>
              <w:t xml:space="preserve">wykonywania badań laboratoryjnych z zakresu patomorfologii </w:t>
            </w:r>
            <w:r w:rsidRPr="005B3E3C">
              <w:rPr>
                <w:rFonts w:asciiTheme="minorHAnsi" w:hAnsiTheme="minorHAnsi" w:cstheme="minorHAnsi"/>
                <w:bCs/>
                <w:color w:val="000000"/>
                <w:sz w:val="20"/>
              </w:rPr>
              <w:t xml:space="preserve"> </w:t>
            </w:r>
            <w:r w:rsidR="00261E60" w:rsidRPr="00261E60">
              <w:rPr>
                <w:rFonts w:asciiTheme="minorHAnsi" w:hAnsiTheme="minorHAnsi" w:cstheme="minorHAnsi"/>
                <w:bCs/>
                <w:color w:val="000000"/>
                <w:sz w:val="20"/>
                <w:lang w:val="pl-PL"/>
              </w:rPr>
              <w:t>jeśli potwierdzi współpracę polegającą na wykonaniu świadczeń zdrowotnych z zakresu laboratoryjnych badań patomorfologicznych z podmiotem leczniczym przez okres co najmniej 5 lat poprzedzających złożenie oferty</w:t>
            </w:r>
            <w:r w:rsidR="0048092E">
              <w:rPr>
                <w:rFonts w:asciiTheme="minorHAnsi" w:hAnsiTheme="minorHAnsi" w:cstheme="minorHAnsi"/>
                <w:bCs/>
                <w:color w:val="000000"/>
                <w:sz w:val="20"/>
                <w:lang w:val="pl-PL"/>
              </w:rPr>
              <w:t>)</w:t>
            </w:r>
          </w:p>
        </w:tc>
        <w:tc>
          <w:tcPr>
            <w:tcW w:w="5528" w:type="dxa"/>
            <w:vAlign w:val="center"/>
          </w:tcPr>
          <w:p w14:paraId="1CDC0823" w14:textId="11695EE5" w:rsidR="005B3E3C" w:rsidRPr="00E037CB" w:rsidRDefault="005B3E3C" w:rsidP="005B3E3C">
            <w:pPr>
              <w:jc w:val="both"/>
              <w:rPr>
                <w:rFonts w:asciiTheme="minorHAnsi" w:hAnsiTheme="minorHAnsi" w:cstheme="minorHAnsi"/>
              </w:rPr>
            </w:pPr>
            <w:bookmarkStart w:id="14" w:name="_Hlk169685263"/>
            <w:r w:rsidRPr="00E037CB">
              <w:rPr>
                <w:rFonts w:asciiTheme="minorHAnsi" w:hAnsiTheme="minorHAnsi" w:cstheme="minorHAnsi"/>
              </w:rPr>
              <w:t xml:space="preserve">Prawidłowym sposobem udokumentowania spełnienia ww. kryterium  </w:t>
            </w:r>
            <w:bookmarkEnd w:id="14"/>
            <w:r w:rsidRPr="00E037CB">
              <w:rPr>
                <w:rFonts w:asciiTheme="minorHAnsi" w:hAnsiTheme="minorHAnsi" w:cstheme="minorHAnsi"/>
              </w:rPr>
              <w:t xml:space="preserve">jest złożenie w treści Formularza Oceny Kryteriów (załącznik nr 5 do SWKO) </w:t>
            </w:r>
            <w:r w:rsidR="0048092E" w:rsidRPr="00E037CB">
              <w:rPr>
                <w:rFonts w:asciiTheme="minorHAnsi" w:hAnsiTheme="minorHAnsi" w:cstheme="minorHAnsi"/>
              </w:rPr>
              <w:t>stosownego</w:t>
            </w:r>
            <w:r w:rsidRPr="00E037CB">
              <w:rPr>
                <w:rFonts w:asciiTheme="minorHAnsi" w:hAnsiTheme="minorHAnsi" w:cstheme="minorHAnsi"/>
              </w:rPr>
              <w:t xml:space="preserve"> oświadczenia poprzez zakreślenie kolumnie 3 wierszu 5 tego formularza słowa TAK lub NIE</w:t>
            </w:r>
            <w:r w:rsidR="00E1746A" w:rsidRPr="00E037CB">
              <w:rPr>
                <w:rFonts w:asciiTheme="minorHAnsi" w:hAnsiTheme="minorHAnsi" w:cstheme="minorHAnsi"/>
              </w:rPr>
              <w:t xml:space="preserve"> oraz w przypadku zakreślenia słowa TAK,</w:t>
            </w:r>
            <w:r w:rsidR="00D464C8" w:rsidRPr="00E037CB">
              <w:rPr>
                <w:rFonts w:asciiTheme="minorHAnsi" w:hAnsiTheme="minorHAnsi" w:cstheme="minorHAnsi"/>
              </w:rPr>
              <w:t xml:space="preserve"> oraz, w przypadku zakreślenia słowa TAK, przedłożenie dokumentu potwierdzającego przedmiotową współpracę (kopia umowy, zaświadczenie lub referencje wystawione przez podmiot, z którym współpracuje lub współpracował Oferent, itp.)</w:t>
            </w:r>
            <w:r w:rsidR="00B037C1" w:rsidRPr="00E037CB">
              <w:rPr>
                <w:rFonts w:asciiTheme="minorHAnsi" w:hAnsiTheme="minorHAnsi" w:cstheme="minorHAnsi"/>
              </w:rPr>
              <w:t>.</w:t>
            </w:r>
          </w:p>
        </w:tc>
        <w:tc>
          <w:tcPr>
            <w:tcW w:w="1559" w:type="dxa"/>
            <w:vAlign w:val="center"/>
          </w:tcPr>
          <w:p w14:paraId="4030E56E" w14:textId="2FB245B4" w:rsidR="005B3E3C" w:rsidRPr="005B3E3C" w:rsidRDefault="005B3E3C" w:rsidP="00A6482B">
            <w:pPr>
              <w:jc w:val="center"/>
              <w:rPr>
                <w:rFonts w:asciiTheme="minorHAnsi" w:hAnsiTheme="minorHAnsi" w:cstheme="minorHAnsi"/>
              </w:rPr>
            </w:pPr>
            <w:r w:rsidRPr="005B3E3C">
              <w:rPr>
                <w:rFonts w:asciiTheme="minorHAnsi" w:hAnsiTheme="minorHAnsi" w:cstheme="minorHAnsi"/>
              </w:rPr>
              <w:t>TAK/NIE</w:t>
            </w:r>
          </w:p>
        </w:tc>
      </w:tr>
      <w:tr w:rsidR="005B3E3C" w:rsidRPr="009713A3" w14:paraId="277DBE33" w14:textId="77777777" w:rsidTr="005B3E3C">
        <w:trPr>
          <w:trHeight w:val="1042"/>
        </w:trPr>
        <w:tc>
          <w:tcPr>
            <w:tcW w:w="567" w:type="dxa"/>
            <w:vAlign w:val="center"/>
          </w:tcPr>
          <w:p w14:paraId="33B0704F" w14:textId="76104116" w:rsidR="005B3E3C" w:rsidRPr="005B3E3C" w:rsidRDefault="005B3E3C" w:rsidP="00A6482B">
            <w:pPr>
              <w:jc w:val="center"/>
              <w:rPr>
                <w:rFonts w:asciiTheme="minorHAnsi" w:hAnsiTheme="minorHAnsi" w:cstheme="minorHAnsi"/>
                <w:b/>
              </w:rPr>
            </w:pPr>
            <w:r w:rsidRPr="005B3E3C">
              <w:rPr>
                <w:rFonts w:asciiTheme="minorHAnsi" w:hAnsiTheme="minorHAnsi" w:cstheme="minorHAnsi"/>
                <w:b/>
              </w:rPr>
              <w:t>5</w:t>
            </w:r>
          </w:p>
        </w:tc>
        <w:tc>
          <w:tcPr>
            <w:tcW w:w="3119" w:type="dxa"/>
            <w:vAlign w:val="center"/>
          </w:tcPr>
          <w:p w14:paraId="2A1715F3" w14:textId="1C563EB5" w:rsidR="005B3E3C" w:rsidRPr="005B3E3C" w:rsidRDefault="005B3E3C" w:rsidP="00A6482B">
            <w:pPr>
              <w:jc w:val="center"/>
              <w:rPr>
                <w:rFonts w:asciiTheme="minorHAnsi" w:hAnsiTheme="minorHAnsi" w:cstheme="minorHAnsi"/>
                <w:b/>
              </w:rPr>
            </w:pPr>
            <w:r w:rsidRPr="005B3E3C">
              <w:rPr>
                <w:rFonts w:asciiTheme="minorHAnsi" w:hAnsiTheme="minorHAnsi" w:cstheme="minorHAnsi"/>
                <w:b/>
              </w:rPr>
              <w:t>FINANSOWE</w:t>
            </w:r>
            <w:r w:rsidRPr="005B3E3C">
              <w:rPr>
                <w:rFonts w:asciiTheme="minorHAnsi" w:hAnsiTheme="minorHAnsi" w:cstheme="minorHAnsi"/>
                <w:b/>
              </w:rPr>
              <w:br/>
              <w:t xml:space="preserve"> Oferent otrzyma maksymalnie</w:t>
            </w:r>
            <w:r w:rsidRPr="005B3E3C">
              <w:rPr>
                <w:rFonts w:asciiTheme="minorHAnsi" w:hAnsiTheme="minorHAnsi" w:cstheme="minorHAnsi"/>
                <w:b/>
              </w:rPr>
              <w:br/>
              <w:t xml:space="preserve"> 80 pkt.</w:t>
            </w:r>
          </w:p>
        </w:tc>
        <w:tc>
          <w:tcPr>
            <w:tcW w:w="5528" w:type="dxa"/>
            <w:vAlign w:val="center"/>
          </w:tcPr>
          <w:p w14:paraId="08DE590E" w14:textId="7F6A1C08" w:rsidR="005B3E3C" w:rsidRPr="005B3E3C" w:rsidRDefault="005B3E3C" w:rsidP="005B3E3C">
            <w:pPr>
              <w:jc w:val="both"/>
              <w:rPr>
                <w:rFonts w:asciiTheme="minorHAnsi" w:hAnsiTheme="minorHAnsi" w:cstheme="minorHAnsi"/>
              </w:rPr>
            </w:pPr>
            <w:bookmarkStart w:id="15" w:name="_Hlk178854504"/>
            <w:r w:rsidRPr="005B3E3C">
              <w:rPr>
                <w:rFonts w:asciiTheme="minorHAnsi" w:hAnsiTheme="minorHAnsi" w:cstheme="minorHAnsi"/>
              </w:rPr>
              <w:t xml:space="preserve">Cena brutto ( wraz z podatkiem VAT) wykonania zamówienia, stanowiąca </w:t>
            </w:r>
            <w:r w:rsidRPr="005B3E3C">
              <w:rPr>
                <w:rFonts w:asciiTheme="minorHAnsi" w:hAnsiTheme="minorHAnsi" w:cstheme="minorHAnsi"/>
                <w:b/>
              </w:rPr>
              <w:t>sumę cen za świadczenia opisane pkt 5 SWKO.</w:t>
            </w:r>
            <w:bookmarkEnd w:id="15"/>
          </w:p>
        </w:tc>
        <w:tc>
          <w:tcPr>
            <w:tcW w:w="1559" w:type="dxa"/>
            <w:vAlign w:val="center"/>
          </w:tcPr>
          <w:p w14:paraId="550B2455" w14:textId="77777777" w:rsidR="005B3E3C" w:rsidRPr="005B3E3C" w:rsidRDefault="005B3E3C" w:rsidP="00A6482B">
            <w:pPr>
              <w:jc w:val="center"/>
              <w:rPr>
                <w:rFonts w:asciiTheme="minorHAnsi" w:hAnsiTheme="minorHAnsi" w:cstheme="minorHAnsi"/>
              </w:rPr>
            </w:pPr>
            <w:r w:rsidRPr="005B3E3C">
              <w:rPr>
                <w:rFonts w:asciiTheme="minorHAnsi" w:hAnsiTheme="minorHAnsi" w:cstheme="minorHAnsi"/>
              </w:rPr>
              <w:t>……… zł</w:t>
            </w:r>
          </w:p>
        </w:tc>
      </w:tr>
    </w:tbl>
    <w:p w14:paraId="1554FAEB" w14:textId="0316082D" w:rsidR="004A220F" w:rsidRDefault="004A220F" w:rsidP="004A220F">
      <w:pPr>
        <w:jc w:val="center"/>
        <w:rPr>
          <w:b/>
        </w:rPr>
      </w:pPr>
    </w:p>
    <w:p w14:paraId="7F446090" w14:textId="77777777" w:rsidR="0048092E" w:rsidRDefault="0048092E" w:rsidP="004A220F">
      <w:pPr>
        <w:jc w:val="center"/>
        <w:rPr>
          <w:b/>
        </w:rPr>
      </w:pPr>
    </w:p>
    <w:p w14:paraId="1BF772DC" w14:textId="28191A5B" w:rsidR="004A220F" w:rsidRDefault="004A220F" w:rsidP="004A220F">
      <w:pPr>
        <w:jc w:val="center"/>
        <w:rPr>
          <w:b/>
        </w:rPr>
      </w:pPr>
    </w:p>
    <w:p w14:paraId="7EFE1518" w14:textId="77777777" w:rsidR="004A220F" w:rsidRPr="00B074A7" w:rsidRDefault="004A220F" w:rsidP="004A220F">
      <w:pPr>
        <w:ind w:left="4248" w:firstLine="708"/>
        <w:jc w:val="both"/>
      </w:pPr>
      <w:r w:rsidRPr="00B074A7">
        <w:t>……………………………………………</w:t>
      </w:r>
    </w:p>
    <w:p w14:paraId="56CB0E6F" w14:textId="6CB90B04" w:rsidR="00A231FD" w:rsidRDefault="004A220F" w:rsidP="0003338F">
      <w:pPr>
        <w:ind w:firstLine="708"/>
        <w:jc w:val="both"/>
        <w:rPr>
          <w:b/>
          <w:i/>
          <w:color w:val="000000"/>
        </w:rPr>
      </w:pP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61506B">
        <w:rPr>
          <w:rFonts w:asciiTheme="minorHAnsi" w:hAnsiTheme="minorHAnsi" w:cstheme="minorHAnsi"/>
          <w:b/>
          <w:i/>
          <w:color w:val="FF0000"/>
        </w:rPr>
        <w:t>Podpis i pieczęć Oferenta</w:t>
      </w:r>
    </w:p>
    <w:sectPr w:rsidR="00A231FD" w:rsidSect="009C51B8">
      <w:headerReference w:type="default" r:id="rId14"/>
      <w:footerReference w:type="default" r:id="rId15"/>
      <w:pgSz w:w="11906" w:h="16838"/>
      <w:pgMar w:top="777" w:right="1134" w:bottom="709" w:left="1134" w:header="720" w:footer="397"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B5AA2" w14:textId="77777777" w:rsidR="00E22522" w:rsidRDefault="00E22522" w:rsidP="009A0B68">
      <w:r>
        <w:separator/>
      </w:r>
    </w:p>
  </w:endnote>
  <w:endnote w:type="continuationSeparator" w:id="0">
    <w:p w14:paraId="1C6847BD" w14:textId="77777777" w:rsidR="00E22522" w:rsidRDefault="00E22522" w:rsidP="009A0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345474"/>
      <w:docPartObj>
        <w:docPartGallery w:val="Page Numbers (Bottom of Page)"/>
        <w:docPartUnique/>
      </w:docPartObj>
    </w:sdtPr>
    <w:sdtEndPr>
      <w:rPr>
        <w:rFonts w:ascii="Arial" w:hAnsi="Arial" w:cs="Arial"/>
        <w:sz w:val="16"/>
        <w:szCs w:val="16"/>
      </w:rPr>
    </w:sdtEndPr>
    <w:sdtContent>
      <w:p w14:paraId="200A9893" w14:textId="02C8DE34" w:rsidR="006420FE" w:rsidRPr="00F81007" w:rsidRDefault="006420FE">
        <w:pPr>
          <w:pStyle w:val="Stopka"/>
          <w:jc w:val="right"/>
          <w:rPr>
            <w:rFonts w:ascii="Arial" w:hAnsi="Arial" w:cs="Arial"/>
            <w:sz w:val="16"/>
            <w:szCs w:val="16"/>
          </w:rPr>
        </w:pPr>
        <w:r w:rsidRPr="00F81007">
          <w:rPr>
            <w:rFonts w:ascii="Arial" w:hAnsi="Arial" w:cs="Arial"/>
            <w:sz w:val="16"/>
            <w:szCs w:val="16"/>
          </w:rPr>
          <w:fldChar w:fldCharType="begin"/>
        </w:r>
        <w:r w:rsidRPr="00F81007">
          <w:rPr>
            <w:rFonts w:ascii="Arial" w:hAnsi="Arial" w:cs="Arial"/>
            <w:sz w:val="16"/>
            <w:szCs w:val="16"/>
          </w:rPr>
          <w:instrText>PAGE   \* MERGEFORMAT</w:instrText>
        </w:r>
        <w:r w:rsidRPr="00F81007">
          <w:rPr>
            <w:rFonts w:ascii="Arial" w:hAnsi="Arial" w:cs="Arial"/>
            <w:sz w:val="16"/>
            <w:szCs w:val="16"/>
          </w:rPr>
          <w:fldChar w:fldCharType="separate"/>
        </w:r>
        <w:r w:rsidRPr="00F81007">
          <w:rPr>
            <w:rFonts w:ascii="Arial" w:hAnsi="Arial" w:cs="Arial"/>
            <w:sz w:val="16"/>
            <w:szCs w:val="16"/>
          </w:rPr>
          <w:t>2</w:t>
        </w:r>
        <w:r w:rsidRPr="00F81007">
          <w:rPr>
            <w:rFonts w:ascii="Arial" w:hAnsi="Arial" w:cs="Arial"/>
            <w:sz w:val="16"/>
            <w:szCs w:val="16"/>
          </w:rPr>
          <w:fldChar w:fldCharType="end"/>
        </w:r>
      </w:p>
    </w:sdtContent>
  </w:sdt>
  <w:p w14:paraId="2BE593B8" w14:textId="2B0BB953" w:rsidR="006420FE" w:rsidRDefault="006420FE">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5B2F6" w14:textId="77777777" w:rsidR="00E22522" w:rsidRDefault="00E22522" w:rsidP="009A0B68">
      <w:r>
        <w:separator/>
      </w:r>
    </w:p>
  </w:footnote>
  <w:footnote w:type="continuationSeparator" w:id="0">
    <w:p w14:paraId="612C497F" w14:textId="77777777" w:rsidR="00E22522" w:rsidRDefault="00E22522" w:rsidP="009A0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EC06D" w14:textId="7C8BC183" w:rsidR="006420FE" w:rsidRPr="001A5DC3" w:rsidRDefault="001A5DC3">
    <w:pPr>
      <w:rPr>
        <w:rFonts w:asciiTheme="minorHAnsi" w:hAnsiTheme="minorHAnsi" w:cstheme="minorHAnsi"/>
      </w:rPr>
    </w:pPr>
    <w:r>
      <w:t xml:space="preserve"> </w:t>
    </w:r>
    <w:r w:rsidRPr="001A5DC3">
      <w:rPr>
        <w:rFonts w:asciiTheme="minorHAnsi" w:hAnsiTheme="minorHAnsi" w:cstheme="minorHAnsi"/>
      </w:rPr>
      <w:t>Sprawa znak: DZP-4240-3/26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Garamond" w:hAnsi="Garamond" w:cs="Garamond" w:hint="default"/>
        <w:color w:val="auto"/>
        <w:sz w:val="24"/>
        <w:szCs w:val="24"/>
        <w:lang w:val="x-none"/>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F3F223D0"/>
    <w:name w:val="WW8Num2"/>
    <w:lvl w:ilvl="0">
      <w:start w:val="1"/>
      <w:numFmt w:val="decimal"/>
      <w:lvlText w:val="%1."/>
      <w:lvlJc w:val="left"/>
      <w:pPr>
        <w:tabs>
          <w:tab w:val="num" w:pos="0"/>
        </w:tabs>
        <w:ind w:left="720" w:hanging="360"/>
      </w:pPr>
      <w:rPr>
        <w:rFonts w:cs="Garamond"/>
        <w:b w:val="0"/>
        <w:lang w:val="x-none"/>
      </w:rPr>
    </w:lvl>
  </w:abstractNum>
  <w:abstractNum w:abstractNumId="2" w15:restartNumberingAfterBreak="0">
    <w:nsid w:val="00000003"/>
    <w:multiLevelType w:val="singleLevel"/>
    <w:tmpl w:val="518E0BC0"/>
    <w:name w:val="WW8Num3"/>
    <w:lvl w:ilvl="0">
      <w:start w:val="1"/>
      <w:numFmt w:val="lowerLetter"/>
      <w:lvlText w:val="%1."/>
      <w:lvlJc w:val="left"/>
      <w:pPr>
        <w:tabs>
          <w:tab w:val="num" w:pos="-143"/>
        </w:tabs>
        <w:ind w:left="785" w:hanging="360"/>
      </w:pPr>
      <w:rPr>
        <w:rFonts w:cs="Garamond"/>
        <w:color w:val="auto"/>
      </w:rPr>
    </w:lvl>
  </w:abstractNum>
  <w:abstractNum w:abstractNumId="3" w15:restartNumberingAfterBreak="0">
    <w:nsid w:val="00000004"/>
    <w:multiLevelType w:val="multilevel"/>
    <w:tmpl w:val="00000004"/>
    <w:name w:val="WW8Num4"/>
    <w:lvl w:ilvl="0">
      <w:start w:val="1"/>
      <w:numFmt w:val="decimal"/>
      <w:lvlText w:val="%1."/>
      <w:lvlJc w:val="left"/>
      <w:pPr>
        <w:tabs>
          <w:tab w:val="num" w:pos="1080"/>
        </w:tabs>
        <w:ind w:left="1080" w:hanging="360"/>
      </w:pPr>
      <w:rPr>
        <w:rFonts w:ascii="Garamond" w:hAnsi="Garamond" w:cs="Garamond"/>
        <w:color w:val="000000"/>
        <w:sz w:val="24"/>
        <w:szCs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00000005"/>
    <w:multiLevelType w:val="singleLevel"/>
    <w:tmpl w:val="25BE6624"/>
    <w:name w:val="WW8Num332"/>
    <w:lvl w:ilvl="0">
      <w:start w:val="1"/>
      <w:numFmt w:val="lowerLetter"/>
      <w:lvlText w:val="%1."/>
      <w:lvlJc w:val="left"/>
      <w:pPr>
        <w:ind w:left="1260" w:hanging="360"/>
      </w:pPr>
      <w:rPr>
        <w:rFonts w:cs="Garamond" w:hint="default"/>
        <w:b w:val="0"/>
      </w:rPr>
    </w:lvl>
  </w:abstractNum>
  <w:abstractNum w:abstractNumId="5" w15:restartNumberingAfterBreak="0">
    <w:nsid w:val="00000006"/>
    <w:multiLevelType w:val="singleLevel"/>
    <w:tmpl w:val="00000006"/>
    <w:name w:val="WW8Num6"/>
    <w:lvl w:ilvl="0">
      <w:start w:val="1"/>
      <w:numFmt w:val="lowerLetter"/>
      <w:pStyle w:val="NormalnyGaramond"/>
      <w:lvlText w:val="%1."/>
      <w:lvlJc w:val="left"/>
      <w:pPr>
        <w:tabs>
          <w:tab w:val="num" w:pos="2136"/>
        </w:tabs>
        <w:ind w:left="2136" w:hanging="360"/>
      </w:pPr>
      <w:rPr>
        <w:rFonts w:ascii="Garamond" w:eastAsia="Times New Roman" w:hAnsi="Garamond" w:cs="Times New Roman"/>
        <w:sz w:val="24"/>
        <w:szCs w:val="24"/>
      </w:rPr>
    </w:lvl>
  </w:abstractNum>
  <w:abstractNum w:abstractNumId="6" w15:restartNumberingAfterBreak="0">
    <w:nsid w:val="00000007"/>
    <w:multiLevelType w:val="singleLevel"/>
    <w:tmpl w:val="9DAA31B2"/>
    <w:name w:val="WW8Num7"/>
    <w:lvl w:ilvl="0">
      <w:start w:val="1"/>
      <w:numFmt w:val="upperLetter"/>
      <w:lvlText w:val="%1."/>
      <w:lvlJc w:val="left"/>
      <w:pPr>
        <w:tabs>
          <w:tab w:val="num" w:pos="0"/>
        </w:tabs>
        <w:ind w:left="928" w:hanging="360"/>
      </w:pPr>
      <w:rPr>
        <w:rFonts w:cs="Garamond" w:hint="default"/>
        <w:b/>
      </w:rPr>
    </w:lvl>
  </w:abstractNum>
  <w:abstractNum w:abstractNumId="7" w15:restartNumberingAfterBreak="0">
    <w:nsid w:val="00000009"/>
    <w:multiLevelType w:val="singleLevel"/>
    <w:tmpl w:val="00000009"/>
    <w:name w:val="WW8Num9"/>
    <w:lvl w:ilvl="0">
      <w:start w:val="1"/>
      <w:numFmt w:val="decimal"/>
      <w:lvlText w:val="%1."/>
      <w:lvlJc w:val="left"/>
      <w:pPr>
        <w:tabs>
          <w:tab w:val="num" w:pos="0"/>
        </w:tabs>
        <w:ind w:left="360" w:hanging="360"/>
      </w:pPr>
      <w:rPr>
        <w:rFonts w:ascii="Symbol" w:hAnsi="Symbol" w:cs="Symbol" w:hint="default"/>
      </w:rPr>
    </w:lvl>
  </w:abstractNum>
  <w:abstractNum w:abstractNumId="8" w15:restartNumberingAfterBreak="0">
    <w:nsid w:val="0000000A"/>
    <w:multiLevelType w:val="singleLevel"/>
    <w:tmpl w:val="0000000A"/>
    <w:name w:val="WW8Num10"/>
    <w:lvl w:ilvl="0">
      <w:start w:val="1"/>
      <w:numFmt w:val="bullet"/>
      <w:lvlText w:val=""/>
      <w:lvlJc w:val="left"/>
      <w:pPr>
        <w:tabs>
          <w:tab w:val="num" w:pos="0"/>
        </w:tabs>
        <w:ind w:left="1080" w:hanging="360"/>
      </w:pPr>
      <w:rPr>
        <w:rFonts w:ascii="Symbol" w:hAnsi="Symbol"/>
        <w:lang w:val="en-US"/>
      </w:rPr>
    </w:lvl>
  </w:abstractNum>
  <w:abstractNum w:abstractNumId="9" w15:restartNumberingAfterBreak="0">
    <w:nsid w:val="0000000C"/>
    <w:multiLevelType w:val="multilevel"/>
    <w:tmpl w:val="1628614C"/>
    <w:name w:val="WW8Num13"/>
    <w:lvl w:ilvl="0">
      <w:start w:val="1"/>
      <w:numFmt w:val="decimal"/>
      <w:lvlText w:val="%1)"/>
      <w:lvlJc w:val="left"/>
      <w:pPr>
        <w:tabs>
          <w:tab w:val="num" w:pos="0"/>
        </w:tabs>
        <w:ind w:left="360" w:hanging="360"/>
      </w:pPr>
      <w:rPr>
        <w:rFonts w:ascii="Symbol" w:hAnsi="Symbol" w:cs="Symbol" w:hint="default"/>
      </w:rPr>
    </w:lvl>
    <w:lvl w:ilvl="1">
      <w:start w:val="1"/>
      <w:numFmt w:val="lowerLetter"/>
      <w:lvlText w:val="%2)"/>
      <w:lvlJc w:val="left"/>
      <w:pPr>
        <w:tabs>
          <w:tab w:val="num" w:pos="282"/>
        </w:tabs>
        <w:ind w:left="1210" w:hanging="360"/>
      </w:pPr>
      <w:rPr>
        <w:rFonts w:ascii="Garamond" w:hAnsi="Garamond" w:cs="Courier New" w:hint="default"/>
      </w:rPr>
    </w:lvl>
    <w:lvl w:ilvl="2">
      <w:start w:val="1"/>
      <w:numFmt w:val="lowerRoman"/>
      <w:lvlText w:val="%3)"/>
      <w:lvlJc w:val="left"/>
      <w:pPr>
        <w:tabs>
          <w:tab w:val="num" w:pos="0"/>
        </w:tabs>
        <w:ind w:left="1080" w:hanging="360"/>
      </w:pPr>
      <w:rPr>
        <w:rFonts w:ascii="Wingdings" w:hAnsi="Wingdings" w:cs="Wingdings" w:hint="default"/>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1876"/>
        </w:tabs>
        <w:ind w:left="644"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0E"/>
    <w:multiLevelType w:val="singleLevel"/>
    <w:tmpl w:val="FF3062B6"/>
    <w:name w:val="WW8Num15"/>
    <w:lvl w:ilvl="0">
      <w:start w:val="1"/>
      <w:numFmt w:val="lowerLetter"/>
      <w:lvlText w:val="%1)"/>
      <w:lvlJc w:val="left"/>
      <w:pPr>
        <w:tabs>
          <w:tab w:val="num" w:pos="1290"/>
        </w:tabs>
        <w:ind w:left="1290" w:hanging="360"/>
      </w:pPr>
      <w:rPr>
        <w:rFonts w:ascii="Garamond" w:eastAsia="Times New Roman" w:hAnsi="Garamond" w:cs="Times New Roman" w:hint="default"/>
        <w:b w:val="0"/>
      </w:rPr>
    </w:lvl>
  </w:abstractNum>
  <w:abstractNum w:abstractNumId="11" w15:restartNumberingAfterBreak="0">
    <w:nsid w:val="00445597"/>
    <w:multiLevelType w:val="hybridMultilevel"/>
    <w:tmpl w:val="8C6CA03C"/>
    <w:lvl w:ilvl="0" w:tplc="EC5AC134">
      <w:start w:val="1"/>
      <w:numFmt w:val="decimal"/>
      <w:lvlText w:val="%1."/>
      <w:lvlJc w:val="left"/>
      <w:pPr>
        <w:tabs>
          <w:tab w:val="num" w:pos="360"/>
        </w:tabs>
        <w:ind w:left="36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01A96333"/>
    <w:multiLevelType w:val="hybridMultilevel"/>
    <w:tmpl w:val="C1AC8798"/>
    <w:lvl w:ilvl="0" w:tplc="5AD4D60C">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427734D"/>
    <w:multiLevelType w:val="multilevel"/>
    <w:tmpl w:val="DB2CC2DE"/>
    <w:lvl w:ilvl="0">
      <w:start w:val="1"/>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rPr>
        <w:rFonts w:hint="default"/>
      </w:rPr>
    </w:lvl>
    <w:lvl w:ilvl="2">
      <w:start w:val="7"/>
      <w:numFmt w:val="decimal"/>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54D7952"/>
    <w:multiLevelType w:val="hybridMultilevel"/>
    <w:tmpl w:val="A5D468F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7B55756"/>
    <w:multiLevelType w:val="hybridMultilevel"/>
    <w:tmpl w:val="733E6F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94428A7"/>
    <w:multiLevelType w:val="hybridMultilevel"/>
    <w:tmpl w:val="11DEB4C2"/>
    <w:lvl w:ilvl="0" w:tplc="763666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1290EE4"/>
    <w:multiLevelType w:val="multilevel"/>
    <w:tmpl w:val="A380F5E4"/>
    <w:lvl w:ilvl="0">
      <w:start w:val="1"/>
      <w:numFmt w:val="decimal"/>
      <w:lvlText w:val="%1."/>
      <w:legacy w:legacy="1" w:legacySpace="0" w:legacyIndent="360"/>
      <w:lvlJc w:val="left"/>
      <w:rPr>
        <w:rFonts w:ascii="Arial" w:hAnsi="Arial" w:cs="Arial" w:hint="default"/>
        <w:b w:val="0"/>
      </w:rPr>
    </w:lvl>
    <w:lvl w:ilvl="1">
      <w:start w:val="1"/>
      <w:numFmt w:val="lowerLetter"/>
      <w:pStyle w:val="a"/>
      <w:lvlText w:val="%2)"/>
      <w:lvlJc w:val="left"/>
      <w:pPr>
        <w:tabs>
          <w:tab w:val="num" w:pos="786"/>
        </w:tabs>
        <w:ind w:left="786"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170D72C0"/>
    <w:multiLevelType w:val="hybridMultilevel"/>
    <w:tmpl w:val="77800A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1">
    <w:nsid w:val="17E02D56"/>
    <w:multiLevelType w:val="hybridMultilevel"/>
    <w:tmpl w:val="D6F85EF2"/>
    <w:lvl w:ilvl="0" w:tplc="2A5EA9E4">
      <w:start w:val="1"/>
      <w:numFmt w:val="decimal"/>
      <w:lvlText w:val="%1."/>
      <w:lvlJc w:val="left"/>
      <w:pPr>
        <w:ind w:left="1133" w:hanging="360"/>
      </w:pPr>
      <w:rPr>
        <w:rFonts w:hint="default"/>
      </w:rPr>
    </w:lvl>
    <w:lvl w:ilvl="1" w:tplc="FFFFFFFF">
      <w:start w:val="1"/>
      <w:numFmt w:val="decimal"/>
      <w:lvlText w:val="%2."/>
      <w:lvlJc w:val="left"/>
      <w:pPr>
        <w:ind w:left="185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20" w15:restartNumberingAfterBreak="0">
    <w:nsid w:val="1F3C7F31"/>
    <w:multiLevelType w:val="multilevel"/>
    <w:tmpl w:val="62AA7064"/>
    <w:lvl w:ilvl="0">
      <w:start w:val="2"/>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rPr>
        <w:rFonts w:hint="default"/>
      </w:rPr>
    </w:lvl>
    <w:lvl w:ilvl="2">
      <w:start w:val="7"/>
      <w:numFmt w:val="decimal"/>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1">
    <w:nsid w:val="22320D71"/>
    <w:multiLevelType w:val="hybridMultilevel"/>
    <w:tmpl w:val="DAD0D6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1">
    <w:nsid w:val="238B564F"/>
    <w:multiLevelType w:val="hybridMultilevel"/>
    <w:tmpl w:val="C2663DB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23DA1433"/>
    <w:multiLevelType w:val="hybridMultilevel"/>
    <w:tmpl w:val="8A488FDC"/>
    <w:lvl w:ilvl="0" w:tplc="916C5CD4">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1">
    <w:nsid w:val="29E978F8"/>
    <w:multiLevelType w:val="hybridMultilevel"/>
    <w:tmpl w:val="2F9CCD12"/>
    <w:lvl w:ilvl="0" w:tplc="4EEC370E">
      <w:start w:val="1"/>
      <w:numFmt w:val="decimal"/>
      <w:lvlText w:val="%1."/>
      <w:lvlJc w:val="left"/>
      <w:pPr>
        <w:ind w:left="11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6B77CF"/>
    <w:multiLevelType w:val="hybridMultilevel"/>
    <w:tmpl w:val="E21AB496"/>
    <w:name w:val="WW8Num33"/>
    <w:lvl w:ilvl="0" w:tplc="88EC4F2E">
      <w:start w:val="6"/>
      <w:numFmt w:val="decimal"/>
      <w:lvlText w:val="%1."/>
      <w:lvlJc w:val="righ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1">
    <w:nsid w:val="2AB052DB"/>
    <w:multiLevelType w:val="hybridMultilevel"/>
    <w:tmpl w:val="CDA236E4"/>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7" w15:restartNumberingAfterBreak="0">
    <w:nsid w:val="2DD87E7F"/>
    <w:multiLevelType w:val="hybridMultilevel"/>
    <w:tmpl w:val="43C68A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0B84682"/>
    <w:multiLevelType w:val="multilevel"/>
    <w:tmpl w:val="946ECC58"/>
    <w:lvl w:ilvl="0">
      <w:start w:val="1"/>
      <w:numFmt w:val="decimal"/>
      <w:lvlText w:val="%1."/>
      <w:lvlJc w:val="left"/>
      <w:pPr>
        <w:ind w:left="644" w:hanging="360"/>
      </w:pPr>
      <w:rPr>
        <w:rFonts w:hint="default"/>
        <w:b w:val="0"/>
        <w:i w:val="0"/>
        <w:sz w:val="22"/>
        <w:szCs w:val="22"/>
      </w:rPr>
    </w:lvl>
    <w:lvl w:ilvl="1">
      <w:start w:val="1"/>
      <w:numFmt w:val="decimal"/>
      <w:lvlText w:val="%1.%2."/>
      <w:lvlJc w:val="left"/>
      <w:pPr>
        <w:ind w:left="716" w:hanging="432"/>
      </w:pPr>
      <w:rPr>
        <w:rFonts w:hint="default"/>
        <w:b w:val="0"/>
        <w:i w:val="0"/>
        <w:sz w:val="22"/>
        <w:szCs w:val="22"/>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1251868"/>
    <w:multiLevelType w:val="multilevel"/>
    <w:tmpl w:val="9A40FCD6"/>
    <w:lvl w:ilvl="0">
      <w:start w:val="1"/>
      <w:numFmt w:val="decimal"/>
      <w:lvlText w:val="%1."/>
      <w:lvlJc w:val="left"/>
      <w:pPr>
        <w:tabs>
          <w:tab w:val="num" w:pos="425"/>
        </w:tabs>
        <w:ind w:left="425" w:hanging="425"/>
      </w:pPr>
      <w:rPr>
        <w:rFonts w:asciiTheme="minorHAnsi" w:hAnsiTheme="minorHAnsi" w:cstheme="minorHAnsi" w:hint="default"/>
        <w:b w:val="0"/>
        <w:i w:val="0"/>
        <w:color w:val="auto"/>
        <w:sz w:val="22"/>
        <w:szCs w:val="22"/>
      </w:rPr>
    </w:lvl>
    <w:lvl w:ilvl="1">
      <w:start w:val="1"/>
      <w:numFmt w:val="lowerLetter"/>
      <w:lvlText w:val="%2)"/>
      <w:lvlJc w:val="left"/>
      <w:pPr>
        <w:ind w:left="1440" w:hanging="360"/>
      </w:pPr>
    </w:lvl>
    <w:lvl w:ilvl="2">
      <w:start w:val="7"/>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31776B24"/>
    <w:multiLevelType w:val="hybridMultilevel"/>
    <w:tmpl w:val="4AF6133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318035E6"/>
    <w:multiLevelType w:val="multilevel"/>
    <w:tmpl w:val="0415001D"/>
    <w:styleLink w:val="Styl1"/>
    <w:lvl w:ilvl="0">
      <w:start w:val="1"/>
      <w:numFmt w:val="decimal"/>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1">
    <w:nsid w:val="325B1B82"/>
    <w:multiLevelType w:val="hybridMultilevel"/>
    <w:tmpl w:val="57606F82"/>
    <w:lvl w:ilvl="0" w:tplc="0409000F">
      <w:start w:val="1"/>
      <w:numFmt w:val="decimal"/>
      <w:lvlText w:val="%1."/>
      <w:lvlJc w:val="left"/>
      <w:pPr>
        <w:ind w:left="1133" w:hanging="360"/>
      </w:pPr>
    </w:lvl>
    <w:lvl w:ilvl="1" w:tplc="A828A7D8">
      <w:start w:val="1"/>
      <w:numFmt w:val="lowerLetter"/>
      <w:lvlText w:val="%2)"/>
      <w:lvlJc w:val="left"/>
      <w:pPr>
        <w:ind w:left="113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33" w15:restartNumberingAfterBreak="1">
    <w:nsid w:val="3E505354"/>
    <w:multiLevelType w:val="hybridMultilevel"/>
    <w:tmpl w:val="544AF10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3EA171F0"/>
    <w:multiLevelType w:val="hybridMultilevel"/>
    <w:tmpl w:val="78746580"/>
    <w:lvl w:ilvl="0" w:tplc="56EE3B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F5608AF"/>
    <w:multiLevelType w:val="hybridMultilevel"/>
    <w:tmpl w:val="FB1E4628"/>
    <w:lvl w:ilvl="0" w:tplc="E96C895A">
      <w:start w:val="1"/>
      <w:numFmt w:val="decimal"/>
      <w:lvlText w:val="%1."/>
      <w:lvlJc w:val="left"/>
      <w:pPr>
        <w:tabs>
          <w:tab w:val="num" w:pos="360"/>
        </w:tabs>
        <w:ind w:left="360" w:hanging="360"/>
      </w:pPr>
      <w:rPr>
        <w:color w:val="auto"/>
      </w:rPr>
    </w:lvl>
    <w:lvl w:ilvl="1" w:tplc="04150017">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6" w15:restartNumberingAfterBreak="1">
    <w:nsid w:val="406F29EC"/>
    <w:multiLevelType w:val="hybridMultilevel"/>
    <w:tmpl w:val="6A50D8CC"/>
    <w:lvl w:ilvl="0" w:tplc="0415000F">
      <w:start w:val="1"/>
      <w:numFmt w:val="decimal"/>
      <w:lvlText w:val="%1."/>
      <w:lvlJc w:val="left"/>
      <w:pPr>
        <w:tabs>
          <w:tab w:val="num" w:pos="720"/>
        </w:tabs>
        <w:ind w:left="720" w:hanging="360"/>
      </w:pPr>
      <w:rPr>
        <w:rFonts w:hint="default"/>
      </w:rPr>
    </w:lvl>
    <w:lvl w:ilvl="1" w:tplc="31B2FAAA">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42D813BD"/>
    <w:multiLevelType w:val="hybridMultilevel"/>
    <w:tmpl w:val="4C60649A"/>
    <w:lvl w:ilvl="0" w:tplc="0415000F">
      <w:start w:val="1"/>
      <w:numFmt w:val="decimal"/>
      <w:lvlText w:val="%1."/>
      <w:lvlJc w:val="left"/>
      <w:pPr>
        <w:ind w:left="502"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C760E0D"/>
    <w:multiLevelType w:val="hybridMultilevel"/>
    <w:tmpl w:val="CFCC64A6"/>
    <w:lvl w:ilvl="0" w:tplc="F09C5578">
      <w:start w:val="1"/>
      <w:numFmt w:val="decimal"/>
      <w:lvlText w:val="%1."/>
      <w:lvlJc w:val="left"/>
      <w:pPr>
        <w:ind w:left="360" w:hanging="360"/>
      </w:pPr>
      <w:rPr>
        <w:b w:val="0"/>
      </w:rPr>
    </w:lvl>
    <w:lvl w:ilvl="1" w:tplc="96665A64">
      <w:start w:val="1"/>
      <w:numFmt w:val="lowerLetter"/>
      <w:lvlText w:val="%2)"/>
      <w:lvlJc w:val="left"/>
      <w:pPr>
        <w:ind w:left="1080" w:hanging="360"/>
      </w:pPr>
      <w:rPr>
        <w:rFonts w:asciiTheme="minorHAnsi" w:hAnsiTheme="minorHAnsi" w:cstheme="minorHAnsi" w:hint="default"/>
        <w:i w:val="0"/>
        <w:iCs w:val="0"/>
        <w:sz w:val="22"/>
        <w:szCs w:val="22"/>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4D8F29AD"/>
    <w:multiLevelType w:val="hybridMultilevel"/>
    <w:tmpl w:val="A1BAFA9C"/>
    <w:lvl w:ilvl="0" w:tplc="66449F4C">
      <w:start w:val="1"/>
      <w:numFmt w:val="decimal"/>
      <w:lvlText w:val="%1)"/>
      <w:lvlJc w:val="left"/>
      <w:pPr>
        <w:tabs>
          <w:tab w:val="num" w:pos="1080"/>
        </w:tabs>
        <w:ind w:left="1080" w:hanging="360"/>
      </w:pPr>
      <w:rPr>
        <w:rFonts w:cs="Times New Roman" w:hint="default"/>
        <w:b w:val="0"/>
        <w:sz w:val="22"/>
        <w:szCs w:val="22"/>
      </w:rPr>
    </w:lvl>
    <w:lvl w:ilvl="1" w:tplc="C4F2E94A">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2EB4FDE"/>
    <w:multiLevelType w:val="multilevel"/>
    <w:tmpl w:val="EAC04EBA"/>
    <w:lvl w:ilvl="0">
      <w:start w:val="1"/>
      <w:numFmt w:val="decimal"/>
      <w:lvlText w:val="%1."/>
      <w:lvlJc w:val="left"/>
      <w:pPr>
        <w:tabs>
          <w:tab w:val="num" w:pos="360"/>
        </w:tabs>
        <w:ind w:left="360" w:hanging="360"/>
      </w:pPr>
      <w:rPr>
        <w:i w:val="0"/>
        <w:iCs w:val="0"/>
      </w:rPr>
    </w:lvl>
    <w:lvl w:ilvl="1">
      <w:start w:val="1"/>
      <w:numFmt w:val="lowerLetter"/>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1" w15:restartNumberingAfterBreak="1">
    <w:nsid w:val="544C27D0"/>
    <w:multiLevelType w:val="hybridMultilevel"/>
    <w:tmpl w:val="A8C049BA"/>
    <w:lvl w:ilvl="0" w:tplc="04150017">
      <w:start w:val="1"/>
      <w:numFmt w:val="lowerLetter"/>
      <w:lvlText w:val="%1)"/>
      <w:lvlJc w:val="left"/>
      <w:pPr>
        <w:ind w:left="1133" w:hanging="360"/>
      </w:pPr>
    </w:lvl>
    <w:lvl w:ilvl="1" w:tplc="D6E0CED8">
      <w:start w:val="1"/>
      <w:numFmt w:val="decimal"/>
      <w:lvlText w:val="%2."/>
      <w:lvlJc w:val="left"/>
      <w:pPr>
        <w:ind w:left="1853" w:hanging="360"/>
      </w:pPr>
      <w:rPr>
        <w:rFonts w:hint="default"/>
      </w:r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42" w15:restartNumberingAfterBreak="0">
    <w:nsid w:val="565D7807"/>
    <w:multiLevelType w:val="hybridMultilevel"/>
    <w:tmpl w:val="766463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9C6491"/>
    <w:multiLevelType w:val="hybridMultilevel"/>
    <w:tmpl w:val="1BA29582"/>
    <w:lvl w:ilvl="0" w:tplc="66449F4C">
      <w:start w:val="1"/>
      <w:numFmt w:val="decimal"/>
      <w:lvlText w:val="%1)"/>
      <w:lvlJc w:val="left"/>
      <w:pPr>
        <w:tabs>
          <w:tab w:val="num" w:pos="1080"/>
        </w:tabs>
        <w:ind w:left="1080" w:hanging="360"/>
      </w:pPr>
      <w:rPr>
        <w:rFonts w:cs="Times New Roman" w:hint="default"/>
        <w:b w:val="0"/>
        <w:sz w:val="22"/>
        <w:szCs w:val="22"/>
      </w:rPr>
    </w:lvl>
    <w:lvl w:ilvl="1" w:tplc="2F08CB22">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7726954"/>
    <w:multiLevelType w:val="hybridMultilevel"/>
    <w:tmpl w:val="00C27854"/>
    <w:lvl w:ilvl="0" w:tplc="02D88FD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1">
    <w:nsid w:val="584069A5"/>
    <w:multiLevelType w:val="hybridMultilevel"/>
    <w:tmpl w:val="4DC0187A"/>
    <w:lvl w:ilvl="0" w:tplc="A828A7D8">
      <w:start w:val="1"/>
      <w:numFmt w:val="lowerLetter"/>
      <w:lvlText w:val="%1)"/>
      <w:lvlJc w:val="left"/>
      <w:pPr>
        <w:ind w:left="1133"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58502AAD"/>
    <w:multiLevelType w:val="hybridMultilevel"/>
    <w:tmpl w:val="17044FFA"/>
    <w:lvl w:ilvl="0" w:tplc="FFFFFFFF">
      <w:start w:val="1"/>
      <w:numFmt w:val="lowerLetter"/>
      <w:lvlText w:val="%1)"/>
      <w:lvlJc w:val="left"/>
      <w:pPr>
        <w:ind w:left="1004" w:hanging="360"/>
      </w:pPr>
      <w:rPr>
        <w:rFonts w:cs="Times New Roman"/>
        <w:b w:val="0"/>
      </w:rPr>
    </w:lvl>
    <w:lvl w:ilvl="1" w:tplc="FFFFFFFF" w:tentative="1">
      <w:start w:val="1"/>
      <w:numFmt w:val="lowerLetter"/>
      <w:lvlText w:val="%2."/>
      <w:lvlJc w:val="left"/>
      <w:pPr>
        <w:ind w:left="1724"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47" w15:restartNumberingAfterBreak="0">
    <w:nsid w:val="5AF70D4A"/>
    <w:multiLevelType w:val="hybridMultilevel"/>
    <w:tmpl w:val="D0D29174"/>
    <w:lvl w:ilvl="0" w:tplc="04150017">
      <w:start w:val="1"/>
      <w:numFmt w:val="decimal"/>
      <w:lvlText w:val="%1."/>
      <w:lvlJc w:val="left"/>
      <w:pPr>
        <w:tabs>
          <w:tab w:val="num" w:pos="360"/>
        </w:tabs>
        <w:ind w:left="360" w:hanging="360"/>
      </w:pPr>
      <w:rPr>
        <w:rFonts w:cs="Times New Roman"/>
      </w:rPr>
    </w:lvl>
    <w:lvl w:ilvl="1" w:tplc="93546A34">
      <w:start w:val="1"/>
      <w:numFmt w:val="decimal"/>
      <w:lvlText w:val="%2)"/>
      <w:lvlJc w:val="left"/>
      <w:pPr>
        <w:tabs>
          <w:tab w:val="num" w:pos="1080"/>
        </w:tabs>
        <w:ind w:left="1080" w:hanging="360"/>
      </w:pPr>
      <w:rPr>
        <w:rFonts w:cs="Times New Roman" w:hint="default"/>
        <w:b w:val="0"/>
        <w:sz w:val="19"/>
        <w:szCs w:val="19"/>
      </w:rPr>
    </w:lvl>
    <w:lvl w:ilvl="2" w:tplc="0415001B">
      <w:start w:val="1"/>
      <w:numFmt w:val="decimal"/>
      <w:lvlText w:val="%3)"/>
      <w:lvlJc w:val="left"/>
      <w:pPr>
        <w:tabs>
          <w:tab w:val="num" w:pos="1980"/>
        </w:tabs>
        <w:ind w:left="1980" w:hanging="360"/>
      </w:pPr>
      <w:rPr>
        <w:rFonts w:cs="Times New Roman" w:hint="default"/>
      </w:rPr>
    </w:lvl>
    <w:lvl w:ilvl="3" w:tplc="0415000F">
      <w:start w:val="1"/>
      <w:numFmt w:val="lowerLetter"/>
      <w:lvlText w:val="%4)"/>
      <w:lvlJc w:val="left"/>
      <w:pPr>
        <w:ind w:left="2520" w:hanging="360"/>
      </w:pPr>
      <w:rPr>
        <w:rFonts w:hint="default"/>
        <w:b w:val="0"/>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8" w15:restartNumberingAfterBreak="0">
    <w:nsid w:val="5B9830BD"/>
    <w:multiLevelType w:val="hybridMultilevel"/>
    <w:tmpl w:val="E4EA9E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D827FDD"/>
    <w:multiLevelType w:val="multilevel"/>
    <w:tmpl w:val="1C14B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DB0741F"/>
    <w:multiLevelType w:val="hybridMultilevel"/>
    <w:tmpl w:val="41C20FAA"/>
    <w:lvl w:ilvl="0" w:tplc="C5D6406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E4679E0"/>
    <w:multiLevelType w:val="hybridMultilevel"/>
    <w:tmpl w:val="43A21A52"/>
    <w:lvl w:ilvl="0" w:tplc="0415000F">
      <w:start w:val="1"/>
      <w:numFmt w:val="decimal"/>
      <w:lvlText w:val="%1."/>
      <w:lvlJc w:val="left"/>
      <w:pPr>
        <w:ind w:left="360" w:hanging="360"/>
      </w:pPr>
    </w:lvl>
    <w:lvl w:ilvl="1" w:tplc="0B3426A0">
      <w:start w:val="1"/>
      <w:numFmt w:val="lowerLetter"/>
      <w:lvlText w:val="%2)"/>
      <w:lvlJc w:val="left"/>
      <w:pPr>
        <w:ind w:left="1080" w:hanging="360"/>
      </w:pPr>
      <w:rPr>
        <w:i w:val="0"/>
        <w:iCs/>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8321F17"/>
    <w:multiLevelType w:val="hybridMultilevel"/>
    <w:tmpl w:val="BD144E76"/>
    <w:lvl w:ilvl="0" w:tplc="4F96A10C">
      <w:start w:val="3"/>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BB307A9"/>
    <w:multiLevelType w:val="hybridMultilevel"/>
    <w:tmpl w:val="7D7C9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FF60DE2"/>
    <w:multiLevelType w:val="hybridMultilevel"/>
    <w:tmpl w:val="ACAE243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1127DC1"/>
    <w:multiLevelType w:val="hybridMultilevel"/>
    <w:tmpl w:val="C8D0755A"/>
    <w:lvl w:ilvl="0" w:tplc="43A2063C">
      <w:start w:val="1"/>
      <w:numFmt w:val="decimal"/>
      <w:lvlText w:val="%1)"/>
      <w:lvlJc w:val="left"/>
      <w:pPr>
        <w:tabs>
          <w:tab w:val="num" w:pos="1080"/>
        </w:tabs>
        <w:ind w:left="1080" w:hanging="360"/>
      </w:pPr>
      <w:rPr>
        <w:rFonts w:cs="Times New Roman" w:hint="default"/>
        <w:b w:val="0"/>
        <w:sz w:val="22"/>
        <w:szCs w:val="22"/>
      </w:rPr>
    </w:lvl>
    <w:lvl w:ilvl="1" w:tplc="984C09EA">
      <w:start w:val="1"/>
      <w:numFmt w:val="lowerLetter"/>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4BD3E27"/>
    <w:multiLevelType w:val="multilevel"/>
    <w:tmpl w:val="8618D4BA"/>
    <w:lvl w:ilvl="0">
      <w:start w:val="1"/>
      <w:numFmt w:val="decimal"/>
      <w:lvlText w:val="%1."/>
      <w:lvlJc w:val="left"/>
      <w:pPr>
        <w:ind w:left="644" w:hanging="360"/>
      </w:pPr>
      <w:rPr>
        <w:rFonts w:hint="default"/>
        <w:b w:val="0"/>
        <w:i w:val="0"/>
        <w:sz w:val="22"/>
        <w:szCs w:val="22"/>
      </w:rPr>
    </w:lvl>
    <w:lvl w:ilvl="1">
      <w:start w:val="1"/>
      <w:numFmt w:val="decimal"/>
      <w:lvlText w:val="%1.%2."/>
      <w:lvlJc w:val="left"/>
      <w:pPr>
        <w:ind w:left="716" w:hanging="432"/>
      </w:pPr>
      <w:rPr>
        <w:rFonts w:hint="default"/>
        <w:b w:val="0"/>
        <w:i w:val="0"/>
        <w:sz w:val="22"/>
        <w:szCs w:val="22"/>
      </w:rPr>
    </w:lvl>
    <w:lvl w:ilvl="2">
      <w:start w:val="1"/>
      <w:numFmt w:val="decimal"/>
      <w:lvlText w:val="%1.%2.%3."/>
      <w:lvlJc w:val="left"/>
      <w:pPr>
        <w:ind w:left="1224" w:hanging="504"/>
      </w:pPr>
      <w:rPr>
        <w:rFonts w:hint="default"/>
        <w:b w:val="0"/>
        <w:bCs/>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5580E7D"/>
    <w:multiLevelType w:val="hybridMultilevel"/>
    <w:tmpl w:val="451A659C"/>
    <w:lvl w:ilvl="0" w:tplc="5BE49A8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B9D1B54"/>
    <w:multiLevelType w:val="hybridMultilevel"/>
    <w:tmpl w:val="2D383E9A"/>
    <w:lvl w:ilvl="0" w:tplc="900CB2FC">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E2B1EAF"/>
    <w:multiLevelType w:val="hybridMultilevel"/>
    <w:tmpl w:val="76868676"/>
    <w:lvl w:ilvl="0" w:tplc="84FAFE94">
      <w:start w:val="1"/>
      <w:numFmt w:val="decimal"/>
      <w:lvlText w:val="%1."/>
      <w:lvlJc w:val="left"/>
      <w:pPr>
        <w:tabs>
          <w:tab w:val="num" w:pos="360"/>
        </w:tabs>
        <w:ind w:left="360" w:hanging="360"/>
      </w:pPr>
      <w:rPr>
        <w:b w:val="0"/>
        <w:i w:val="0"/>
        <w:iCs/>
      </w:rPr>
    </w:lvl>
    <w:lvl w:ilvl="1" w:tplc="04150017">
      <w:start w:val="1"/>
      <w:numFmt w:val="lowerLetter"/>
      <w:lvlText w:val="%2)"/>
      <w:lvlJc w:val="left"/>
      <w:pPr>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0" w15:restartNumberingAfterBreak="0">
    <w:nsid w:val="7EF53FF0"/>
    <w:multiLevelType w:val="hybridMultilevel"/>
    <w:tmpl w:val="9E9A17A0"/>
    <w:lvl w:ilvl="0" w:tplc="C9E4C282">
      <w:start w:val="1"/>
      <w:numFmt w:val="lowerLetter"/>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num w:numId="1" w16cid:durableId="455568775">
    <w:abstractNumId w:val="0"/>
  </w:num>
  <w:num w:numId="2" w16cid:durableId="723530531">
    <w:abstractNumId w:val="5"/>
  </w:num>
  <w:num w:numId="3" w16cid:durableId="197789141">
    <w:abstractNumId w:val="17"/>
  </w:num>
  <w:num w:numId="4" w16cid:durableId="715399290">
    <w:abstractNumId w:val="56"/>
  </w:num>
  <w:num w:numId="5" w16cid:durableId="997926134">
    <w:abstractNumId w:val="29"/>
  </w:num>
  <w:num w:numId="6" w16cid:durableId="1870140842">
    <w:abstractNumId w:val="46"/>
  </w:num>
  <w:num w:numId="7" w16cid:durableId="374042310">
    <w:abstractNumId w:val="34"/>
  </w:num>
  <w:num w:numId="8" w16cid:durableId="1700349420">
    <w:abstractNumId w:val="30"/>
  </w:num>
  <w:num w:numId="9" w16cid:durableId="74279394">
    <w:abstractNumId w:val="35"/>
  </w:num>
  <w:num w:numId="10" w16cid:durableId="541865547">
    <w:abstractNumId w:val="59"/>
  </w:num>
  <w:num w:numId="11" w16cid:durableId="1831483033">
    <w:abstractNumId w:val="44"/>
  </w:num>
  <w:num w:numId="12" w16cid:durableId="1615822515">
    <w:abstractNumId w:val="37"/>
  </w:num>
  <w:num w:numId="13" w16cid:durableId="1552351966">
    <w:abstractNumId w:val="58"/>
  </w:num>
  <w:num w:numId="14" w16cid:durableId="1658654984">
    <w:abstractNumId w:val="57"/>
  </w:num>
  <w:num w:numId="15" w16cid:durableId="444347753">
    <w:abstractNumId w:val="51"/>
  </w:num>
  <w:num w:numId="16" w16cid:durableId="1050300965">
    <w:abstractNumId w:val="23"/>
  </w:num>
  <w:num w:numId="17" w16cid:durableId="779910797">
    <w:abstractNumId w:val="16"/>
  </w:num>
  <w:num w:numId="18" w16cid:durableId="1233585361">
    <w:abstractNumId w:val="40"/>
  </w:num>
  <w:num w:numId="19" w16cid:durableId="853768854">
    <w:abstractNumId w:val="47"/>
  </w:num>
  <w:num w:numId="20" w16cid:durableId="1180312010">
    <w:abstractNumId w:val="18"/>
  </w:num>
  <w:num w:numId="21" w16cid:durableId="1819884773">
    <w:abstractNumId w:val="43"/>
  </w:num>
  <w:num w:numId="22" w16cid:durableId="54016675">
    <w:abstractNumId w:val="50"/>
  </w:num>
  <w:num w:numId="23" w16cid:durableId="7099133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05728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9270767">
    <w:abstractNumId w:val="39"/>
  </w:num>
  <w:num w:numId="26" w16cid:durableId="610207568">
    <w:abstractNumId w:val="31"/>
  </w:num>
  <w:num w:numId="27" w16cid:durableId="253635842">
    <w:abstractNumId w:val="14"/>
  </w:num>
  <w:num w:numId="28" w16cid:durableId="1681618813">
    <w:abstractNumId w:val="42"/>
  </w:num>
  <w:num w:numId="29" w16cid:durableId="1765496404">
    <w:abstractNumId w:val="53"/>
  </w:num>
  <w:num w:numId="30" w16cid:durableId="349649587">
    <w:abstractNumId w:val="52"/>
  </w:num>
  <w:num w:numId="31" w16cid:durableId="2045058633">
    <w:abstractNumId w:val="20"/>
  </w:num>
  <w:num w:numId="32" w16cid:durableId="282885195">
    <w:abstractNumId w:val="55"/>
  </w:num>
  <w:num w:numId="33" w16cid:durableId="144203776">
    <w:abstractNumId w:val="60"/>
  </w:num>
  <w:num w:numId="34" w16cid:durableId="206795345">
    <w:abstractNumId w:val="28"/>
  </w:num>
  <w:num w:numId="35" w16cid:durableId="1124930417">
    <w:abstractNumId w:val="36"/>
  </w:num>
  <w:num w:numId="36" w16cid:durableId="1147429352">
    <w:abstractNumId w:val="22"/>
  </w:num>
  <w:num w:numId="37" w16cid:durableId="1860585719">
    <w:abstractNumId w:val="41"/>
  </w:num>
  <w:num w:numId="38" w16cid:durableId="2017685653">
    <w:abstractNumId w:val="26"/>
  </w:num>
  <w:num w:numId="39" w16cid:durableId="1294672710">
    <w:abstractNumId w:val="21"/>
  </w:num>
  <w:num w:numId="40" w16cid:durableId="2131900599">
    <w:abstractNumId w:val="45"/>
  </w:num>
  <w:num w:numId="41" w16cid:durableId="778255311">
    <w:abstractNumId w:val="33"/>
  </w:num>
  <w:num w:numId="42" w16cid:durableId="2132823817">
    <w:abstractNumId w:val="32"/>
  </w:num>
  <w:num w:numId="43" w16cid:durableId="1412432288">
    <w:abstractNumId w:val="19"/>
  </w:num>
  <w:num w:numId="44" w16cid:durableId="1629122310">
    <w:abstractNumId w:val="24"/>
  </w:num>
  <w:num w:numId="45" w16cid:durableId="2144537259">
    <w:abstractNumId w:val="49"/>
  </w:num>
  <w:num w:numId="46" w16cid:durableId="1307978550">
    <w:abstractNumId w:val="11"/>
  </w:num>
  <w:num w:numId="47" w16cid:durableId="787940536">
    <w:abstractNumId w:val="15"/>
  </w:num>
  <w:num w:numId="48" w16cid:durableId="1093161549">
    <w:abstractNumId w:val="27"/>
  </w:num>
  <w:num w:numId="49" w16cid:durableId="1731462261">
    <w:abstractNumId w:val="48"/>
  </w:num>
  <w:num w:numId="50" w16cid:durableId="1350184541">
    <w:abstractNumId w:val="4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849689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71917700">
    <w:abstractNumId w:val="12"/>
  </w:num>
  <w:num w:numId="53" w16cid:durableId="180945529">
    <w:abstractNumId w:val="38"/>
  </w:num>
  <w:num w:numId="54" w16cid:durableId="512647010">
    <w:abstractNumId w:val="13"/>
  </w:num>
  <w:num w:numId="55" w16cid:durableId="121580509">
    <w:abstractNumId w:val="5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B68"/>
    <w:rsid w:val="0000176A"/>
    <w:rsid w:val="00004B20"/>
    <w:rsid w:val="000060D5"/>
    <w:rsid w:val="00014F2F"/>
    <w:rsid w:val="00015A47"/>
    <w:rsid w:val="00017A30"/>
    <w:rsid w:val="00020FFE"/>
    <w:rsid w:val="00026EEA"/>
    <w:rsid w:val="00031063"/>
    <w:rsid w:val="000332FC"/>
    <w:rsid w:val="0003335F"/>
    <w:rsid w:val="0003338F"/>
    <w:rsid w:val="000343D7"/>
    <w:rsid w:val="00034E56"/>
    <w:rsid w:val="000373A8"/>
    <w:rsid w:val="00046B12"/>
    <w:rsid w:val="00050F3A"/>
    <w:rsid w:val="0005409A"/>
    <w:rsid w:val="00055BA8"/>
    <w:rsid w:val="00065F19"/>
    <w:rsid w:val="00067D86"/>
    <w:rsid w:val="000711CB"/>
    <w:rsid w:val="00072C01"/>
    <w:rsid w:val="000735B4"/>
    <w:rsid w:val="00080823"/>
    <w:rsid w:val="00083FBA"/>
    <w:rsid w:val="00086AF2"/>
    <w:rsid w:val="0008721D"/>
    <w:rsid w:val="00093FD3"/>
    <w:rsid w:val="00096061"/>
    <w:rsid w:val="000A37D6"/>
    <w:rsid w:val="000A3E97"/>
    <w:rsid w:val="000A525B"/>
    <w:rsid w:val="000A58F3"/>
    <w:rsid w:val="000A732F"/>
    <w:rsid w:val="000A783E"/>
    <w:rsid w:val="000B04E1"/>
    <w:rsid w:val="000B56C7"/>
    <w:rsid w:val="000B6DD1"/>
    <w:rsid w:val="000B7064"/>
    <w:rsid w:val="000C1F91"/>
    <w:rsid w:val="000C6623"/>
    <w:rsid w:val="000D12C2"/>
    <w:rsid w:val="000D7F37"/>
    <w:rsid w:val="000E17C0"/>
    <w:rsid w:val="000E1D5B"/>
    <w:rsid w:val="000E3B65"/>
    <w:rsid w:val="000F3D1A"/>
    <w:rsid w:val="000F62CB"/>
    <w:rsid w:val="001009C6"/>
    <w:rsid w:val="001113E4"/>
    <w:rsid w:val="00115D55"/>
    <w:rsid w:val="00120CAC"/>
    <w:rsid w:val="001234E9"/>
    <w:rsid w:val="00135827"/>
    <w:rsid w:val="001358C6"/>
    <w:rsid w:val="00141A16"/>
    <w:rsid w:val="001430CC"/>
    <w:rsid w:val="001510AA"/>
    <w:rsid w:val="00151929"/>
    <w:rsid w:val="00155A78"/>
    <w:rsid w:val="0016173E"/>
    <w:rsid w:val="0017308A"/>
    <w:rsid w:val="0018130C"/>
    <w:rsid w:val="0018482B"/>
    <w:rsid w:val="00187419"/>
    <w:rsid w:val="001905CD"/>
    <w:rsid w:val="001954DB"/>
    <w:rsid w:val="00197F82"/>
    <w:rsid w:val="001A49F2"/>
    <w:rsid w:val="001A5DC3"/>
    <w:rsid w:val="001A74CA"/>
    <w:rsid w:val="001A7B71"/>
    <w:rsid w:val="001A7C82"/>
    <w:rsid w:val="001B03DC"/>
    <w:rsid w:val="001B0E3C"/>
    <w:rsid w:val="001B439B"/>
    <w:rsid w:val="001B56C3"/>
    <w:rsid w:val="001C15F4"/>
    <w:rsid w:val="001C5858"/>
    <w:rsid w:val="001C68AB"/>
    <w:rsid w:val="001D5F29"/>
    <w:rsid w:val="001D685E"/>
    <w:rsid w:val="001E0142"/>
    <w:rsid w:val="001E2421"/>
    <w:rsid w:val="001F60B6"/>
    <w:rsid w:val="002000DD"/>
    <w:rsid w:val="00201D18"/>
    <w:rsid w:val="00204A8D"/>
    <w:rsid w:val="00207C30"/>
    <w:rsid w:val="0021235C"/>
    <w:rsid w:val="00216706"/>
    <w:rsid w:val="00221CA9"/>
    <w:rsid w:val="002241F9"/>
    <w:rsid w:val="002351DB"/>
    <w:rsid w:val="002400A9"/>
    <w:rsid w:val="0024743C"/>
    <w:rsid w:val="00250159"/>
    <w:rsid w:val="00251D22"/>
    <w:rsid w:val="00256388"/>
    <w:rsid w:val="00261E60"/>
    <w:rsid w:val="00262F80"/>
    <w:rsid w:val="00263893"/>
    <w:rsid w:val="00266E64"/>
    <w:rsid w:val="00270C72"/>
    <w:rsid w:val="00271BAF"/>
    <w:rsid w:val="00273675"/>
    <w:rsid w:val="00274D25"/>
    <w:rsid w:val="00276F24"/>
    <w:rsid w:val="002856D7"/>
    <w:rsid w:val="00286A40"/>
    <w:rsid w:val="00291A5F"/>
    <w:rsid w:val="0029212A"/>
    <w:rsid w:val="002937F1"/>
    <w:rsid w:val="00296B4B"/>
    <w:rsid w:val="002A6B82"/>
    <w:rsid w:val="002A7D84"/>
    <w:rsid w:val="002B1793"/>
    <w:rsid w:val="002B52CC"/>
    <w:rsid w:val="002C17F4"/>
    <w:rsid w:val="002C3C74"/>
    <w:rsid w:val="002D2128"/>
    <w:rsid w:val="002D2C7C"/>
    <w:rsid w:val="002D541D"/>
    <w:rsid w:val="002D566D"/>
    <w:rsid w:val="002D74FF"/>
    <w:rsid w:val="002D76CC"/>
    <w:rsid w:val="002F0E33"/>
    <w:rsid w:val="002F2495"/>
    <w:rsid w:val="002F5F3D"/>
    <w:rsid w:val="002F64B2"/>
    <w:rsid w:val="00313CC3"/>
    <w:rsid w:val="00314079"/>
    <w:rsid w:val="00314601"/>
    <w:rsid w:val="003151A5"/>
    <w:rsid w:val="00316939"/>
    <w:rsid w:val="0032644D"/>
    <w:rsid w:val="00333F38"/>
    <w:rsid w:val="0033586C"/>
    <w:rsid w:val="00341E24"/>
    <w:rsid w:val="00346805"/>
    <w:rsid w:val="003503FE"/>
    <w:rsid w:val="00350AE6"/>
    <w:rsid w:val="003541EC"/>
    <w:rsid w:val="00354D38"/>
    <w:rsid w:val="00363554"/>
    <w:rsid w:val="00371648"/>
    <w:rsid w:val="003802CD"/>
    <w:rsid w:val="0038055D"/>
    <w:rsid w:val="00380C9D"/>
    <w:rsid w:val="00383585"/>
    <w:rsid w:val="00385AE8"/>
    <w:rsid w:val="003868AF"/>
    <w:rsid w:val="00392762"/>
    <w:rsid w:val="003938DE"/>
    <w:rsid w:val="003A0A80"/>
    <w:rsid w:val="003A2EDD"/>
    <w:rsid w:val="003A79C8"/>
    <w:rsid w:val="003B0AF7"/>
    <w:rsid w:val="003B1D65"/>
    <w:rsid w:val="003B65FF"/>
    <w:rsid w:val="003C0F97"/>
    <w:rsid w:val="003C130D"/>
    <w:rsid w:val="003C1DBB"/>
    <w:rsid w:val="003C27F2"/>
    <w:rsid w:val="003C7A93"/>
    <w:rsid w:val="003C7FCD"/>
    <w:rsid w:val="003D078D"/>
    <w:rsid w:val="003E3A7C"/>
    <w:rsid w:val="003F3572"/>
    <w:rsid w:val="003F46C2"/>
    <w:rsid w:val="003F7DC8"/>
    <w:rsid w:val="00402BE5"/>
    <w:rsid w:val="00407CD0"/>
    <w:rsid w:val="00410046"/>
    <w:rsid w:val="0041357A"/>
    <w:rsid w:val="0041717D"/>
    <w:rsid w:val="004222C4"/>
    <w:rsid w:val="00424BC0"/>
    <w:rsid w:val="00425880"/>
    <w:rsid w:val="00426FE7"/>
    <w:rsid w:val="0043390D"/>
    <w:rsid w:val="00433BAF"/>
    <w:rsid w:val="00435306"/>
    <w:rsid w:val="00436021"/>
    <w:rsid w:val="004368DA"/>
    <w:rsid w:val="00451951"/>
    <w:rsid w:val="00453E8C"/>
    <w:rsid w:val="0045475F"/>
    <w:rsid w:val="00454DC5"/>
    <w:rsid w:val="00462F28"/>
    <w:rsid w:val="00463664"/>
    <w:rsid w:val="004667D0"/>
    <w:rsid w:val="00467D9F"/>
    <w:rsid w:val="00474991"/>
    <w:rsid w:val="004764E5"/>
    <w:rsid w:val="00480639"/>
    <w:rsid w:val="0048092E"/>
    <w:rsid w:val="00485307"/>
    <w:rsid w:val="004878EB"/>
    <w:rsid w:val="00490D28"/>
    <w:rsid w:val="004922AE"/>
    <w:rsid w:val="00495321"/>
    <w:rsid w:val="0049606C"/>
    <w:rsid w:val="004A220F"/>
    <w:rsid w:val="004A4F32"/>
    <w:rsid w:val="004B5DEC"/>
    <w:rsid w:val="004C2958"/>
    <w:rsid w:val="004C3694"/>
    <w:rsid w:val="004D1CD2"/>
    <w:rsid w:val="004D2BFF"/>
    <w:rsid w:val="004D57D4"/>
    <w:rsid w:val="004E24A2"/>
    <w:rsid w:val="004E2991"/>
    <w:rsid w:val="004E2D90"/>
    <w:rsid w:val="004E4C22"/>
    <w:rsid w:val="004E6AC1"/>
    <w:rsid w:val="004E76C2"/>
    <w:rsid w:val="004F2E3D"/>
    <w:rsid w:val="004F3320"/>
    <w:rsid w:val="004F3994"/>
    <w:rsid w:val="004F480D"/>
    <w:rsid w:val="005029D4"/>
    <w:rsid w:val="005033A8"/>
    <w:rsid w:val="005039AB"/>
    <w:rsid w:val="005046F4"/>
    <w:rsid w:val="00507237"/>
    <w:rsid w:val="005105D1"/>
    <w:rsid w:val="00511539"/>
    <w:rsid w:val="00512489"/>
    <w:rsid w:val="0051418B"/>
    <w:rsid w:val="0051418C"/>
    <w:rsid w:val="00515675"/>
    <w:rsid w:val="005170AC"/>
    <w:rsid w:val="005201A0"/>
    <w:rsid w:val="0052639C"/>
    <w:rsid w:val="00531D76"/>
    <w:rsid w:val="005338F9"/>
    <w:rsid w:val="00533B56"/>
    <w:rsid w:val="00537BBA"/>
    <w:rsid w:val="005437AD"/>
    <w:rsid w:val="005449C7"/>
    <w:rsid w:val="0054603B"/>
    <w:rsid w:val="00547292"/>
    <w:rsid w:val="0055316D"/>
    <w:rsid w:val="005536F4"/>
    <w:rsid w:val="00556A18"/>
    <w:rsid w:val="00561CD9"/>
    <w:rsid w:val="00563F68"/>
    <w:rsid w:val="005650DE"/>
    <w:rsid w:val="00573E58"/>
    <w:rsid w:val="005740F2"/>
    <w:rsid w:val="0057760E"/>
    <w:rsid w:val="0058319B"/>
    <w:rsid w:val="005876E4"/>
    <w:rsid w:val="00590EFA"/>
    <w:rsid w:val="00596139"/>
    <w:rsid w:val="00596419"/>
    <w:rsid w:val="005A0D5E"/>
    <w:rsid w:val="005B3E3C"/>
    <w:rsid w:val="005C68DC"/>
    <w:rsid w:val="005D0D33"/>
    <w:rsid w:val="005D6800"/>
    <w:rsid w:val="005E03D9"/>
    <w:rsid w:val="005E0621"/>
    <w:rsid w:val="005E30F0"/>
    <w:rsid w:val="005F6539"/>
    <w:rsid w:val="00600E60"/>
    <w:rsid w:val="0060105C"/>
    <w:rsid w:val="00606010"/>
    <w:rsid w:val="006133A2"/>
    <w:rsid w:val="0061506B"/>
    <w:rsid w:val="00617784"/>
    <w:rsid w:val="00617ECD"/>
    <w:rsid w:val="00620C3F"/>
    <w:rsid w:val="00623A3C"/>
    <w:rsid w:val="006245FD"/>
    <w:rsid w:val="00633397"/>
    <w:rsid w:val="0063373A"/>
    <w:rsid w:val="00640E6A"/>
    <w:rsid w:val="006420FE"/>
    <w:rsid w:val="00644F40"/>
    <w:rsid w:val="00645185"/>
    <w:rsid w:val="00645491"/>
    <w:rsid w:val="00651D5C"/>
    <w:rsid w:val="006526F7"/>
    <w:rsid w:val="00664C69"/>
    <w:rsid w:val="006657E9"/>
    <w:rsid w:val="0067192F"/>
    <w:rsid w:val="0068093A"/>
    <w:rsid w:val="00682D18"/>
    <w:rsid w:val="006909F0"/>
    <w:rsid w:val="00690E79"/>
    <w:rsid w:val="00692885"/>
    <w:rsid w:val="00692EC7"/>
    <w:rsid w:val="006934C9"/>
    <w:rsid w:val="006959E0"/>
    <w:rsid w:val="00696463"/>
    <w:rsid w:val="006A0871"/>
    <w:rsid w:val="006A51BB"/>
    <w:rsid w:val="006A55EA"/>
    <w:rsid w:val="006B33F1"/>
    <w:rsid w:val="006B57D1"/>
    <w:rsid w:val="006C24A1"/>
    <w:rsid w:val="006D0113"/>
    <w:rsid w:val="006D177B"/>
    <w:rsid w:val="006E0490"/>
    <w:rsid w:val="006E2AD2"/>
    <w:rsid w:val="006E3067"/>
    <w:rsid w:val="006E744E"/>
    <w:rsid w:val="006F2596"/>
    <w:rsid w:val="006F3C02"/>
    <w:rsid w:val="0070539F"/>
    <w:rsid w:val="00706FBB"/>
    <w:rsid w:val="00713754"/>
    <w:rsid w:val="007139BE"/>
    <w:rsid w:val="00715B9B"/>
    <w:rsid w:val="0071698D"/>
    <w:rsid w:val="0072282E"/>
    <w:rsid w:val="007267BE"/>
    <w:rsid w:val="0072763A"/>
    <w:rsid w:val="007278DF"/>
    <w:rsid w:val="007332CA"/>
    <w:rsid w:val="0073379C"/>
    <w:rsid w:val="00736C0A"/>
    <w:rsid w:val="00737C83"/>
    <w:rsid w:val="007437A2"/>
    <w:rsid w:val="00744833"/>
    <w:rsid w:val="00747DE9"/>
    <w:rsid w:val="00753FDA"/>
    <w:rsid w:val="00756E18"/>
    <w:rsid w:val="00764A76"/>
    <w:rsid w:val="00772898"/>
    <w:rsid w:val="007742CD"/>
    <w:rsid w:val="00776BA4"/>
    <w:rsid w:val="007775C4"/>
    <w:rsid w:val="007803E8"/>
    <w:rsid w:val="0078259A"/>
    <w:rsid w:val="0078473F"/>
    <w:rsid w:val="00790277"/>
    <w:rsid w:val="00794E91"/>
    <w:rsid w:val="007A054F"/>
    <w:rsid w:val="007A433B"/>
    <w:rsid w:val="007A4EA2"/>
    <w:rsid w:val="007A4F7E"/>
    <w:rsid w:val="007A5BFB"/>
    <w:rsid w:val="007A7BA1"/>
    <w:rsid w:val="007B54E9"/>
    <w:rsid w:val="007B6442"/>
    <w:rsid w:val="007B748F"/>
    <w:rsid w:val="007C1898"/>
    <w:rsid w:val="007C3721"/>
    <w:rsid w:val="007C5FEB"/>
    <w:rsid w:val="007D10E0"/>
    <w:rsid w:val="007D1598"/>
    <w:rsid w:val="007D2805"/>
    <w:rsid w:val="007D7964"/>
    <w:rsid w:val="007E1979"/>
    <w:rsid w:val="007E419D"/>
    <w:rsid w:val="007F2712"/>
    <w:rsid w:val="007F58E8"/>
    <w:rsid w:val="007F7DC9"/>
    <w:rsid w:val="00802889"/>
    <w:rsid w:val="00802988"/>
    <w:rsid w:val="008047C0"/>
    <w:rsid w:val="0081065B"/>
    <w:rsid w:val="008106DE"/>
    <w:rsid w:val="0081498C"/>
    <w:rsid w:val="008233C6"/>
    <w:rsid w:val="00825E41"/>
    <w:rsid w:val="0082782F"/>
    <w:rsid w:val="008317EB"/>
    <w:rsid w:val="00832CB9"/>
    <w:rsid w:val="008337F9"/>
    <w:rsid w:val="00833888"/>
    <w:rsid w:val="0084562E"/>
    <w:rsid w:val="00845B61"/>
    <w:rsid w:val="00846B6C"/>
    <w:rsid w:val="008506C5"/>
    <w:rsid w:val="008507D9"/>
    <w:rsid w:val="00856911"/>
    <w:rsid w:val="0086260B"/>
    <w:rsid w:val="00863A46"/>
    <w:rsid w:val="00863F54"/>
    <w:rsid w:val="00864045"/>
    <w:rsid w:val="008655EE"/>
    <w:rsid w:val="00866206"/>
    <w:rsid w:val="00874EAB"/>
    <w:rsid w:val="0087616A"/>
    <w:rsid w:val="00877171"/>
    <w:rsid w:val="008771B8"/>
    <w:rsid w:val="00881208"/>
    <w:rsid w:val="008826FC"/>
    <w:rsid w:val="00896308"/>
    <w:rsid w:val="008A0696"/>
    <w:rsid w:val="008A1086"/>
    <w:rsid w:val="008B04C1"/>
    <w:rsid w:val="008B3937"/>
    <w:rsid w:val="008B6A49"/>
    <w:rsid w:val="008B6AE0"/>
    <w:rsid w:val="008C0868"/>
    <w:rsid w:val="008C2710"/>
    <w:rsid w:val="008C3AB4"/>
    <w:rsid w:val="008C4294"/>
    <w:rsid w:val="008D0E4D"/>
    <w:rsid w:val="008D260D"/>
    <w:rsid w:val="008D33A5"/>
    <w:rsid w:val="008D4383"/>
    <w:rsid w:val="008D5AE7"/>
    <w:rsid w:val="008D7C8A"/>
    <w:rsid w:val="008E1BBC"/>
    <w:rsid w:val="008E4891"/>
    <w:rsid w:val="008E69A6"/>
    <w:rsid w:val="008F2D59"/>
    <w:rsid w:val="008F73B4"/>
    <w:rsid w:val="009010F6"/>
    <w:rsid w:val="0090203C"/>
    <w:rsid w:val="00902379"/>
    <w:rsid w:val="009031D9"/>
    <w:rsid w:val="00904F84"/>
    <w:rsid w:val="00905CC4"/>
    <w:rsid w:val="00912FE4"/>
    <w:rsid w:val="00914A57"/>
    <w:rsid w:val="00915364"/>
    <w:rsid w:val="00915ACB"/>
    <w:rsid w:val="0092613D"/>
    <w:rsid w:val="00940CAD"/>
    <w:rsid w:val="00941F4A"/>
    <w:rsid w:val="00944CAB"/>
    <w:rsid w:val="0095088B"/>
    <w:rsid w:val="00955552"/>
    <w:rsid w:val="00955AA5"/>
    <w:rsid w:val="00955FCD"/>
    <w:rsid w:val="00956D18"/>
    <w:rsid w:val="009604A8"/>
    <w:rsid w:val="009654B7"/>
    <w:rsid w:val="00965C65"/>
    <w:rsid w:val="00970CCE"/>
    <w:rsid w:val="0098089B"/>
    <w:rsid w:val="00983824"/>
    <w:rsid w:val="00983E75"/>
    <w:rsid w:val="00987420"/>
    <w:rsid w:val="009A093F"/>
    <w:rsid w:val="009A0B68"/>
    <w:rsid w:val="009A1CA8"/>
    <w:rsid w:val="009A42D0"/>
    <w:rsid w:val="009A60F6"/>
    <w:rsid w:val="009B440A"/>
    <w:rsid w:val="009B6F7B"/>
    <w:rsid w:val="009C02CB"/>
    <w:rsid w:val="009C05DF"/>
    <w:rsid w:val="009C0CA7"/>
    <w:rsid w:val="009C10AD"/>
    <w:rsid w:val="009C292F"/>
    <w:rsid w:val="009C46A8"/>
    <w:rsid w:val="009C51B8"/>
    <w:rsid w:val="009D2278"/>
    <w:rsid w:val="009D3450"/>
    <w:rsid w:val="009D6AF4"/>
    <w:rsid w:val="009E09CA"/>
    <w:rsid w:val="009E488C"/>
    <w:rsid w:val="009E746C"/>
    <w:rsid w:val="009E785C"/>
    <w:rsid w:val="009F5844"/>
    <w:rsid w:val="009F6172"/>
    <w:rsid w:val="00A009AA"/>
    <w:rsid w:val="00A03760"/>
    <w:rsid w:val="00A10D6B"/>
    <w:rsid w:val="00A14350"/>
    <w:rsid w:val="00A14F95"/>
    <w:rsid w:val="00A16146"/>
    <w:rsid w:val="00A1777E"/>
    <w:rsid w:val="00A213D5"/>
    <w:rsid w:val="00A231FD"/>
    <w:rsid w:val="00A2486F"/>
    <w:rsid w:val="00A2633F"/>
    <w:rsid w:val="00A26EC8"/>
    <w:rsid w:val="00A2706D"/>
    <w:rsid w:val="00A320F5"/>
    <w:rsid w:val="00A325C9"/>
    <w:rsid w:val="00A32B4F"/>
    <w:rsid w:val="00A35C93"/>
    <w:rsid w:val="00A36054"/>
    <w:rsid w:val="00A365B2"/>
    <w:rsid w:val="00A41BDF"/>
    <w:rsid w:val="00A462E0"/>
    <w:rsid w:val="00A51100"/>
    <w:rsid w:val="00A60187"/>
    <w:rsid w:val="00A6265C"/>
    <w:rsid w:val="00A63C4A"/>
    <w:rsid w:val="00A6482B"/>
    <w:rsid w:val="00A655CD"/>
    <w:rsid w:val="00A66785"/>
    <w:rsid w:val="00A70DF8"/>
    <w:rsid w:val="00A71101"/>
    <w:rsid w:val="00A726AE"/>
    <w:rsid w:val="00A73BFB"/>
    <w:rsid w:val="00A773FD"/>
    <w:rsid w:val="00A80343"/>
    <w:rsid w:val="00A80CD4"/>
    <w:rsid w:val="00A81299"/>
    <w:rsid w:val="00A81864"/>
    <w:rsid w:val="00A82C46"/>
    <w:rsid w:val="00A83B68"/>
    <w:rsid w:val="00A9331F"/>
    <w:rsid w:val="00A937DF"/>
    <w:rsid w:val="00A943C6"/>
    <w:rsid w:val="00A94CA3"/>
    <w:rsid w:val="00A94DDE"/>
    <w:rsid w:val="00A94E9E"/>
    <w:rsid w:val="00A955FD"/>
    <w:rsid w:val="00AA17CE"/>
    <w:rsid w:val="00AA7831"/>
    <w:rsid w:val="00AB03A6"/>
    <w:rsid w:val="00AB4DC3"/>
    <w:rsid w:val="00AB7880"/>
    <w:rsid w:val="00AD0A8B"/>
    <w:rsid w:val="00AD3769"/>
    <w:rsid w:val="00AD4616"/>
    <w:rsid w:val="00AD56E1"/>
    <w:rsid w:val="00AD7660"/>
    <w:rsid w:val="00AE186B"/>
    <w:rsid w:val="00AE449E"/>
    <w:rsid w:val="00AE48B3"/>
    <w:rsid w:val="00AE6028"/>
    <w:rsid w:val="00AF7A8B"/>
    <w:rsid w:val="00B01CB0"/>
    <w:rsid w:val="00B0237C"/>
    <w:rsid w:val="00B03759"/>
    <w:rsid w:val="00B037C1"/>
    <w:rsid w:val="00B04D72"/>
    <w:rsid w:val="00B05574"/>
    <w:rsid w:val="00B17C73"/>
    <w:rsid w:val="00B26B9B"/>
    <w:rsid w:val="00B26D0C"/>
    <w:rsid w:val="00B33673"/>
    <w:rsid w:val="00B3519E"/>
    <w:rsid w:val="00B35E3A"/>
    <w:rsid w:val="00B36E51"/>
    <w:rsid w:val="00B37735"/>
    <w:rsid w:val="00B37CC2"/>
    <w:rsid w:val="00B43CFA"/>
    <w:rsid w:val="00B54EB9"/>
    <w:rsid w:val="00B648B1"/>
    <w:rsid w:val="00B72AAB"/>
    <w:rsid w:val="00B73A06"/>
    <w:rsid w:val="00B7562A"/>
    <w:rsid w:val="00B819FD"/>
    <w:rsid w:val="00B84481"/>
    <w:rsid w:val="00B8662B"/>
    <w:rsid w:val="00B91A57"/>
    <w:rsid w:val="00B96981"/>
    <w:rsid w:val="00BA2D34"/>
    <w:rsid w:val="00BA4068"/>
    <w:rsid w:val="00BA54ED"/>
    <w:rsid w:val="00BA72FD"/>
    <w:rsid w:val="00BB4BA3"/>
    <w:rsid w:val="00BB55DE"/>
    <w:rsid w:val="00BB694D"/>
    <w:rsid w:val="00BC0968"/>
    <w:rsid w:val="00BC3A4F"/>
    <w:rsid w:val="00BC5DDE"/>
    <w:rsid w:val="00BC78B9"/>
    <w:rsid w:val="00BD0B74"/>
    <w:rsid w:val="00BD14CB"/>
    <w:rsid w:val="00BE6024"/>
    <w:rsid w:val="00BF04AD"/>
    <w:rsid w:val="00BF0ECF"/>
    <w:rsid w:val="00BF27B9"/>
    <w:rsid w:val="00BF7769"/>
    <w:rsid w:val="00C01EB0"/>
    <w:rsid w:val="00C0446E"/>
    <w:rsid w:val="00C151E4"/>
    <w:rsid w:val="00C1654D"/>
    <w:rsid w:val="00C1686A"/>
    <w:rsid w:val="00C21DE9"/>
    <w:rsid w:val="00C23A76"/>
    <w:rsid w:val="00C25617"/>
    <w:rsid w:val="00C274D0"/>
    <w:rsid w:val="00C3147E"/>
    <w:rsid w:val="00C315E1"/>
    <w:rsid w:val="00C34CEC"/>
    <w:rsid w:val="00C37ACE"/>
    <w:rsid w:val="00C37C62"/>
    <w:rsid w:val="00C41BB3"/>
    <w:rsid w:val="00C42AED"/>
    <w:rsid w:val="00C43FC7"/>
    <w:rsid w:val="00C45456"/>
    <w:rsid w:val="00C53399"/>
    <w:rsid w:val="00C5626E"/>
    <w:rsid w:val="00C56386"/>
    <w:rsid w:val="00C56E51"/>
    <w:rsid w:val="00C5772D"/>
    <w:rsid w:val="00C609C9"/>
    <w:rsid w:val="00C61F40"/>
    <w:rsid w:val="00C63333"/>
    <w:rsid w:val="00C740DC"/>
    <w:rsid w:val="00C742C6"/>
    <w:rsid w:val="00C812D9"/>
    <w:rsid w:val="00C85EC2"/>
    <w:rsid w:val="00C86F9B"/>
    <w:rsid w:val="00C938BF"/>
    <w:rsid w:val="00C95931"/>
    <w:rsid w:val="00CA0B94"/>
    <w:rsid w:val="00CA4491"/>
    <w:rsid w:val="00CB10B1"/>
    <w:rsid w:val="00CB611A"/>
    <w:rsid w:val="00CC118B"/>
    <w:rsid w:val="00CC2543"/>
    <w:rsid w:val="00CC2F4D"/>
    <w:rsid w:val="00CC3624"/>
    <w:rsid w:val="00CC6364"/>
    <w:rsid w:val="00CE62D0"/>
    <w:rsid w:val="00CE77C1"/>
    <w:rsid w:val="00CF51CB"/>
    <w:rsid w:val="00D17BF9"/>
    <w:rsid w:val="00D302F4"/>
    <w:rsid w:val="00D31709"/>
    <w:rsid w:val="00D33DBD"/>
    <w:rsid w:val="00D3513E"/>
    <w:rsid w:val="00D37946"/>
    <w:rsid w:val="00D4074D"/>
    <w:rsid w:val="00D43F8B"/>
    <w:rsid w:val="00D44406"/>
    <w:rsid w:val="00D46203"/>
    <w:rsid w:val="00D464C8"/>
    <w:rsid w:val="00D46856"/>
    <w:rsid w:val="00D50C37"/>
    <w:rsid w:val="00D53D53"/>
    <w:rsid w:val="00D561B7"/>
    <w:rsid w:val="00D57F3B"/>
    <w:rsid w:val="00D600AD"/>
    <w:rsid w:val="00D61DB8"/>
    <w:rsid w:val="00D64414"/>
    <w:rsid w:val="00D722AC"/>
    <w:rsid w:val="00D7343A"/>
    <w:rsid w:val="00D74963"/>
    <w:rsid w:val="00D756A7"/>
    <w:rsid w:val="00D83FE5"/>
    <w:rsid w:val="00D8643C"/>
    <w:rsid w:val="00D870F3"/>
    <w:rsid w:val="00D95E90"/>
    <w:rsid w:val="00DA0DE3"/>
    <w:rsid w:val="00DA2B4F"/>
    <w:rsid w:val="00DA55BD"/>
    <w:rsid w:val="00DB2E77"/>
    <w:rsid w:val="00DB35FB"/>
    <w:rsid w:val="00DC0111"/>
    <w:rsid w:val="00DC2169"/>
    <w:rsid w:val="00DC3B14"/>
    <w:rsid w:val="00DC61CB"/>
    <w:rsid w:val="00DC671D"/>
    <w:rsid w:val="00DD1515"/>
    <w:rsid w:val="00DD3B08"/>
    <w:rsid w:val="00DD748C"/>
    <w:rsid w:val="00DE4E56"/>
    <w:rsid w:val="00DE518D"/>
    <w:rsid w:val="00DE598C"/>
    <w:rsid w:val="00DF2793"/>
    <w:rsid w:val="00E02209"/>
    <w:rsid w:val="00E037CB"/>
    <w:rsid w:val="00E06C0B"/>
    <w:rsid w:val="00E14F0D"/>
    <w:rsid w:val="00E15960"/>
    <w:rsid w:val="00E1746A"/>
    <w:rsid w:val="00E22522"/>
    <w:rsid w:val="00E26889"/>
    <w:rsid w:val="00E30BE9"/>
    <w:rsid w:val="00E36245"/>
    <w:rsid w:val="00E40135"/>
    <w:rsid w:val="00E42C15"/>
    <w:rsid w:val="00E53F52"/>
    <w:rsid w:val="00E55CF9"/>
    <w:rsid w:val="00E5609B"/>
    <w:rsid w:val="00E56E36"/>
    <w:rsid w:val="00E57396"/>
    <w:rsid w:val="00E57BFF"/>
    <w:rsid w:val="00E656E2"/>
    <w:rsid w:val="00E65C62"/>
    <w:rsid w:val="00E730D5"/>
    <w:rsid w:val="00E7669B"/>
    <w:rsid w:val="00E77416"/>
    <w:rsid w:val="00E7745A"/>
    <w:rsid w:val="00E85CB5"/>
    <w:rsid w:val="00E87416"/>
    <w:rsid w:val="00E876F2"/>
    <w:rsid w:val="00EA12D5"/>
    <w:rsid w:val="00EA1868"/>
    <w:rsid w:val="00EA2BDF"/>
    <w:rsid w:val="00EA397C"/>
    <w:rsid w:val="00EA4DBF"/>
    <w:rsid w:val="00EA6DF7"/>
    <w:rsid w:val="00EA7727"/>
    <w:rsid w:val="00EB4C40"/>
    <w:rsid w:val="00EB64C1"/>
    <w:rsid w:val="00EB65FD"/>
    <w:rsid w:val="00EC3983"/>
    <w:rsid w:val="00EC4E89"/>
    <w:rsid w:val="00EC6CE9"/>
    <w:rsid w:val="00ED408E"/>
    <w:rsid w:val="00EE0B3F"/>
    <w:rsid w:val="00EE18F1"/>
    <w:rsid w:val="00EF6B3D"/>
    <w:rsid w:val="00EF6E46"/>
    <w:rsid w:val="00F06086"/>
    <w:rsid w:val="00F066CF"/>
    <w:rsid w:val="00F07183"/>
    <w:rsid w:val="00F077E5"/>
    <w:rsid w:val="00F07CCD"/>
    <w:rsid w:val="00F1093D"/>
    <w:rsid w:val="00F116AC"/>
    <w:rsid w:val="00F179AE"/>
    <w:rsid w:val="00F20435"/>
    <w:rsid w:val="00F250C8"/>
    <w:rsid w:val="00F25D68"/>
    <w:rsid w:val="00F33AA1"/>
    <w:rsid w:val="00F33BB6"/>
    <w:rsid w:val="00F34698"/>
    <w:rsid w:val="00F34F6D"/>
    <w:rsid w:val="00F37E8E"/>
    <w:rsid w:val="00F46037"/>
    <w:rsid w:val="00F511C6"/>
    <w:rsid w:val="00F54F52"/>
    <w:rsid w:val="00F5533D"/>
    <w:rsid w:val="00F56FDD"/>
    <w:rsid w:val="00F60363"/>
    <w:rsid w:val="00F64054"/>
    <w:rsid w:val="00F64738"/>
    <w:rsid w:val="00F66A2C"/>
    <w:rsid w:val="00F67108"/>
    <w:rsid w:val="00F67DDB"/>
    <w:rsid w:val="00F75127"/>
    <w:rsid w:val="00F80A06"/>
    <w:rsid w:val="00F81007"/>
    <w:rsid w:val="00F821B6"/>
    <w:rsid w:val="00F82560"/>
    <w:rsid w:val="00F9224F"/>
    <w:rsid w:val="00F93F5A"/>
    <w:rsid w:val="00F96B07"/>
    <w:rsid w:val="00FA27B4"/>
    <w:rsid w:val="00FA3BEA"/>
    <w:rsid w:val="00FA4AFF"/>
    <w:rsid w:val="00FA523D"/>
    <w:rsid w:val="00FB7FB9"/>
    <w:rsid w:val="00FC717D"/>
    <w:rsid w:val="00FD02DD"/>
    <w:rsid w:val="00FD07EE"/>
    <w:rsid w:val="00FD1900"/>
    <w:rsid w:val="00FD1CAD"/>
    <w:rsid w:val="00FD2E27"/>
    <w:rsid w:val="00FD6F0E"/>
    <w:rsid w:val="00FE25F3"/>
    <w:rsid w:val="00FF31BC"/>
    <w:rsid w:val="00FF3A48"/>
    <w:rsid w:val="00FF5C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E0E80"/>
  <w15:chartTrackingRefBased/>
  <w15:docId w15:val="{9BEF5005-0344-4D34-8AE8-2A6D3DBA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7ACE"/>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qFormat/>
    <w:rsid w:val="009A0B68"/>
    <w:pPr>
      <w:keepNext/>
      <w:numPr>
        <w:numId w:val="1"/>
      </w:numPr>
      <w:ind w:left="3544" w:firstLine="0"/>
      <w:jc w:val="both"/>
      <w:outlineLvl w:val="0"/>
    </w:pPr>
    <w:rPr>
      <w:sz w:val="24"/>
    </w:rPr>
  </w:style>
  <w:style w:type="paragraph" w:styleId="Nagwek2">
    <w:name w:val="heading 2"/>
    <w:basedOn w:val="Normalny"/>
    <w:next w:val="Normalny"/>
    <w:link w:val="Nagwek2Znak"/>
    <w:qFormat/>
    <w:rsid w:val="009A0B68"/>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A0B68"/>
    <w:pPr>
      <w:keepNext/>
      <w:numPr>
        <w:ilvl w:val="2"/>
        <w:numId w:val="1"/>
      </w:numPr>
      <w:outlineLvl w:val="2"/>
    </w:pPr>
    <w:rPr>
      <w:sz w:val="24"/>
    </w:rPr>
  </w:style>
  <w:style w:type="paragraph" w:styleId="Nagwek5">
    <w:name w:val="heading 5"/>
    <w:basedOn w:val="Normalny"/>
    <w:next w:val="Normalny"/>
    <w:link w:val="Nagwek5Znak"/>
    <w:qFormat/>
    <w:rsid w:val="009A0B68"/>
    <w:pPr>
      <w:numPr>
        <w:ilvl w:val="4"/>
        <w:numId w:val="1"/>
      </w:numPr>
      <w:spacing w:before="240" w:after="60"/>
      <w:outlineLvl w:val="4"/>
    </w:pPr>
    <w:rPr>
      <w:rFonts w:ascii="Calibri" w:hAnsi="Calibri" w:cs="Calibri"/>
      <w:b/>
      <w:bCs/>
      <w:i/>
      <w:i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A0B68"/>
    <w:rPr>
      <w:rFonts w:ascii="Times New Roman" w:eastAsia="Times New Roman" w:hAnsi="Times New Roman" w:cs="Times New Roman"/>
      <w:sz w:val="24"/>
      <w:szCs w:val="20"/>
      <w:lang w:eastAsia="ar-SA"/>
    </w:rPr>
  </w:style>
  <w:style w:type="character" w:customStyle="1" w:styleId="Nagwek2Znak">
    <w:name w:val="Nagłówek 2 Znak"/>
    <w:basedOn w:val="Domylnaczcionkaakapitu"/>
    <w:link w:val="Nagwek2"/>
    <w:rsid w:val="009A0B68"/>
    <w:rPr>
      <w:rFonts w:ascii="Arial" w:eastAsia="Times New Roman" w:hAnsi="Arial" w:cs="Arial"/>
      <w:b/>
      <w:bCs/>
      <w:i/>
      <w:iCs/>
      <w:sz w:val="28"/>
      <w:szCs w:val="28"/>
      <w:lang w:eastAsia="ar-SA"/>
    </w:rPr>
  </w:style>
  <w:style w:type="character" w:customStyle="1" w:styleId="Nagwek3Znak">
    <w:name w:val="Nagłówek 3 Znak"/>
    <w:basedOn w:val="Domylnaczcionkaakapitu"/>
    <w:link w:val="Nagwek3"/>
    <w:rsid w:val="009A0B68"/>
    <w:rPr>
      <w:rFonts w:ascii="Times New Roman" w:eastAsia="Times New Roman" w:hAnsi="Times New Roman" w:cs="Times New Roman"/>
      <w:sz w:val="24"/>
      <w:szCs w:val="20"/>
      <w:lang w:eastAsia="ar-SA"/>
    </w:rPr>
  </w:style>
  <w:style w:type="character" w:customStyle="1" w:styleId="Nagwek5Znak">
    <w:name w:val="Nagłówek 5 Znak"/>
    <w:basedOn w:val="Domylnaczcionkaakapitu"/>
    <w:link w:val="Nagwek5"/>
    <w:rsid w:val="009A0B68"/>
    <w:rPr>
      <w:rFonts w:ascii="Calibri" w:eastAsia="Times New Roman" w:hAnsi="Calibri" w:cs="Calibri"/>
      <w:b/>
      <w:bCs/>
      <w:i/>
      <w:iCs/>
      <w:sz w:val="26"/>
      <w:szCs w:val="26"/>
      <w:lang w:val="x-none" w:eastAsia="ar-SA"/>
    </w:rPr>
  </w:style>
  <w:style w:type="character" w:customStyle="1" w:styleId="Znakiprzypiswdolnych">
    <w:name w:val="Znaki przypisów dolnych"/>
    <w:rsid w:val="009A0B68"/>
    <w:rPr>
      <w:vertAlign w:val="superscript"/>
    </w:rPr>
  </w:style>
  <w:style w:type="character" w:styleId="Numerstrony">
    <w:name w:val="page number"/>
    <w:basedOn w:val="Domylnaczcionkaakapitu"/>
    <w:rsid w:val="009A0B68"/>
  </w:style>
  <w:style w:type="character" w:styleId="Hipercze">
    <w:name w:val="Hyperlink"/>
    <w:uiPriority w:val="99"/>
    <w:rsid w:val="009A0B68"/>
    <w:rPr>
      <w:color w:val="0000FF"/>
      <w:u w:val="single"/>
    </w:rPr>
  </w:style>
  <w:style w:type="character" w:styleId="Odwoanieprzypisudolnego">
    <w:name w:val="footnote reference"/>
    <w:uiPriority w:val="99"/>
    <w:rsid w:val="009A0B68"/>
    <w:rPr>
      <w:vertAlign w:val="superscript"/>
    </w:rPr>
  </w:style>
  <w:style w:type="paragraph" w:styleId="Tekstpodstawowy">
    <w:name w:val="Body Text"/>
    <w:basedOn w:val="Normalny"/>
    <w:link w:val="TekstpodstawowyZnak"/>
    <w:rsid w:val="009A0B68"/>
    <w:pPr>
      <w:jc w:val="both"/>
    </w:pPr>
    <w:rPr>
      <w:sz w:val="28"/>
      <w:lang w:val="x-none"/>
    </w:rPr>
  </w:style>
  <w:style w:type="character" w:customStyle="1" w:styleId="TekstpodstawowyZnak">
    <w:name w:val="Tekst podstawowy Znak"/>
    <w:basedOn w:val="Domylnaczcionkaakapitu"/>
    <w:link w:val="Tekstpodstawowy"/>
    <w:rsid w:val="009A0B68"/>
    <w:rPr>
      <w:rFonts w:ascii="Times New Roman" w:eastAsia="Times New Roman" w:hAnsi="Times New Roman" w:cs="Times New Roman"/>
      <w:sz w:val="28"/>
      <w:szCs w:val="20"/>
      <w:lang w:val="x-none" w:eastAsia="ar-SA"/>
    </w:rPr>
  </w:style>
  <w:style w:type="paragraph" w:styleId="Tekstprzypisudolnego">
    <w:name w:val="footnote text"/>
    <w:basedOn w:val="Normalny"/>
    <w:link w:val="TekstprzypisudolnegoZnak"/>
    <w:rsid w:val="009A0B68"/>
  </w:style>
  <w:style w:type="character" w:customStyle="1" w:styleId="TekstprzypisudolnegoZnak">
    <w:name w:val="Tekst przypisu dolnego Znak"/>
    <w:basedOn w:val="Domylnaczcionkaakapitu"/>
    <w:link w:val="Tekstprzypisudolnego"/>
    <w:rsid w:val="009A0B68"/>
    <w:rPr>
      <w:rFonts w:ascii="Times New Roman" w:eastAsia="Times New Roman" w:hAnsi="Times New Roman" w:cs="Times New Roman"/>
      <w:sz w:val="20"/>
      <w:szCs w:val="20"/>
      <w:lang w:eastAsia="ar-SA"/>
    </w:rPr>
  </w:style>
  <w:style w:type="paragraph" w:styleId="Stopka">
    <w:name w:val="footer"/>
    <w:basedOn w:val="Normalny"/>
    <w:link w:val="StopkaZnak"/>
    <w:uiPriority w:val="99"/>
    <w:rsid w:val="009A0B68"/>
    <w:pPr>
      <w:tabs>
        <w:tab w:val="center" w:pos="4536"/>
        <w:tab w:val="right" w:pos="9072"/>
      </w:tabs>
    </w:pPr>
  </w:style>
  <w:style w:type="character" w:customStyle="1" w:styleId="StopkaZnak">
    <w:name w:val="Stopka Znak"/>
    <w:basedOn w:val="Domylnaczcionkaakapitu"/>
    <w:link w:val="Stopka"/>
    <w:uiPriority w:val="99"/>
    <w:rsid w:val="009A0B68"/>
    <w:rPr>
      <w:rFonts w:ascii="Times New Roman" w:eastAsia="Times New Roman" w:hAnsi="Times New Roman" w:cs="Times New Roman"/>
      <w:sz w:val="20"/>
      <w:szCs w:val="20"/>
      <w:lang w:eastAsia="ar-SA"/>
    </w:rPr>
  </w:style>
  <w:style w:type="paragraph" w:styleId="Nagwek">
    <w:name w:val="header"/>
    <w:basedOn w:val="Normalny"/>
    <w:link w:val="NagwekZnak"/>
    <w:uiPriority w:val="99"/>
    <w:rsid w:val="009A0B68"/>
    <w:pPr>
      <w:tabs>
        <w:tab w:val="center" w:pos="4536"/>
        <w:tab w:val="right" w:pos="9072"/>
      </w:tabs>
    </w:pPr>
  </w:style>
  <w:style w:type="character" w:customStyle="1" w:styleId="NagwekZnak">
    <w:name w:val="Nagłówek Znak"/>
    <w:basedOn w:val="Domylnaczcionkaakapitu"/>
    <w:link w:val="Nagwek"/>
    <w:uiPriority w:val="99"/>
    <w:rsid w:val="009A0B68"/>
    <w:rPr>
      <w:rFonts w:ascii="Times New Roman" w:eastAsia="Times New Roman" w:hAnsi="Times New Roman" w:cs="Times New Roman"/>
      <w:sz w:val="20"/>
      <w:szCs w:val="20"/>
      <w:lang w:eastAsia="ar-SA"/>
    </w:rPr>
  </w:style>
  <w:style w:type="paragraph" w:customStyle="1" w:styleId="Tekstpodstawowy31">
    <w:name w:val="Tekst podstawowy 31"/>
    <w:basedOn w:val="Normalny"/>
    <w:rsid w:val="009A0B68"/>
    <w:pPr>
      <w:widowControl w:val="0"/>
      <w:autoSpaceDE w:val="0"/>
      <w:spacing w:line="360" w:lineRule="auto"/>
      <w:jc w:val="both"/>
    </w:pPr>
  </w:style>
  <w:style w:type="paragraph" w:customStyle="1" w:styleId="NormalnyGaramond">
    <w:name w:val="Normalny + Garamond"/>
    <w:basedOn w:val="Tekstpodstawowy"/>
    <w:rsid w:val="009A0B68"/>
    <w:pPr>
      <w:numPr>
        <w:numId w:val="2"/>
      </w:numPr>
      <w:tabs>
        <w:tab w:val="left" w:pos="993"/>
        <w:tab w:val="left" w:pos="1843"/>
      </w:tabs>
      <w:ind w:left="0" w:hanging="718"/>
    </w:pPr>
    <w:rPr>
      <w:rFonts w:ascii="Garamond" w:hAnsi="Garamond" w:cs="Garamond"/>
      <w:sz w:val="24"/>
      <w:szCs w:val="24"/>
    </w:rPr>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lp1"/>
    <w:basedOn w:val="Normalny"/>
    <w:link w:val="AkapitzlistZnak"/>
    <w:uiPriority w:val="34"/>
    <w:qFormat/>
    <w:rsid w:val="009A0B68"/>
    <w:pPr>
      <w:ind w:left="708"/>
    </w:pPr>
  </w:style>
  <w:style w:type="character" w:styleId="Odwoaniedokomentarza">
    <w:name w:val="annotation reference"/>
    <w:basedOn w:val="Domylnaczcionkaakapitu"/>
    <w:unhideWhenUsed/>
    <w:rsid w:val="000373A8"/>
    <w:rPr>
      <w:sz w:val="16"/>
      <w:szCs w:val="16"/>
    </w:rPr>
  </w:style>
  <w:style w:type="paragraph" w:styleId="Tekstkomentarza">
    <w:name w:val="annotation text"/>
    <w:basedOn w:val="Normalny"/>
    <w:link w:val="TekstkomentarzaZnak"/>
    <w:unhideWhenUsed/>
    <w:rsid w:val="000373A8"/>
  </w:style>
  <w:style w:type="character" w:customStyle="1" w:styleId="TekstkomentarzaZnak">
    <w:name w:val="Tekst komentarza Znak"/>
    <w:basedOn w:val="Domylnaczcionkaakapitu"/>
    <w:link w:val="Tekstkomentarza"/>
    <w:rsid w:val="000373A8"/>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0373A8"/>
    <w:rPr>
      <w:b/>
      <w:bCs/>
    </w:rPr>
  </w:style>
  <w:style w:type="character" w:customStyle="1" w:styleId="TematkomentarzaZnak">
    <w:name w:val="Temat komentarza Znak"/>
    <w:basedOn w:val="TekstkomentarzaZnak"/>
    <w:link w:val="Tematkomentarza"/>
    <w:uiPriority w:val="99"/>
    <w:semiHidden/>
    <w:rsid w:val="000373A8"/>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0373A8"/>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73A8"/>
    <w:rPr>
      <w:rFonts w:ascii="Segoe UI" w:eastAsia="Times New Roman" w:hAnsi="Segoe UI" w:cs="Segoe UI"/>
      <w:sz w:val="18"/>
      <w:szCs w:val="18"/>
      <w:lang w:eastAsia="ar-SA"/>
    </w:rPr>
  </w:style>
  <w:style w:type="character" w:customStyle="1" w:styleId="TekstkomentarzaZnak1">
    <w:name w:val="Tekst komentarza Znak1"/>
    <w:uiPriority w:val="99"/>
    <w:semiHidden/>
    <w:rsid w:val="007D10E0"/>
    <w:rPr>
      <w:lang w:eastAsia="ar-SA"/>
    </w:rPr>
  </w:style>
  <w:style w:type="character" w:styleId="Uwydatnienie">
    <w:name w:val="Emphasis"/>
    <w:basedOn w:val="Domylnaczcionkaakapitu"/>
    <w:uiPriority w:val="20"/>
    <w:qFormat/>
    <w:rsid w:val="00BD14CB"/>
    <w:rPr>
      <w:i/>
      <w:iCs/>
    </w:rPr>
  </w:style>
  <w:style w:type="paragraph" w:styleId="Tytu">
    <w:name w:val="Title"/>
    <w:basedOn w:val="Normalny"/>
    <w:next w:val="Normalny"/>
    <w:link w:val="TytuZnak"/>
    <w:qFormat/>
    <w:rsid w:val="0051418B"/>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1418B"/>
    <w:rPr>
      <w:rFonts w:asciiTheme="majorHAnsi" w:eastAsiaTheme="majorEastAsia" w:hAnsiTheme="majorHAnsi" w:cstheme="majorBidi"/>
      <w:spacing w:val="-10"/>
      <w:kern w:val="28"/>
      <w:sz w:val="56"/>
      <w:szCs w:val="56"/>
      <w:lang w:eastAsia="ar-SA"/>
    </w:rPr>
  </w:style>
  <w:style w:type="paragraph" w:customStyle="1" w:styleId="a">
    <w:name w:val="a"/>
    <w:aliases w:val="b,c"/>
    <w:basedOn w:val="Normalny"/>
    <w:autoRedefine/>
    <w:uiPriority w:val="99"/>
    <w:rsid w:val="0051418B"/>
    <w:pPr>
      <w:numPr>
        <w:ilvl w:val="1"/>
        <w:numId w:val="3"/>
      </w:numPr>
      <w:tabs>
        <w:tab w:val="clear" w:pos="786"/>
        <w:tab w:val="num" w:pos="567"/>
      </w:tabs>
      <w:suppressAutoHyphens w:val="0"/>
      <w:ind w:left="567" w:hanging="283"/>
      <w:jc w:val="both"/>
    </w:pPr>
    <w:rPr>
      <w:sz w:val="22"/>
      <w:szCs w:val="22"/>
      <w:lang w:eastAsia="pl-PL"/>
    </w:rPr>
  </w:style>
  <w:style w:type="character" w:customStyle="1" w:styleId="fontstyle21">
    <w:name w:val="fontstyle21"/>
    <w:rsid w:val="00314079"/>
    <w:rPr>
      <w:rFonts w:ascii="Times-Roman" w:hAnsi="Times-Roman" w:hint="default"/>
      <w:b w:val="0"/>
      <w:bCs w:val="0"/>
      <w:i w:val="0"/>
      <w:iCs w:val="0"/>
      <w:color w:val="000000"/>
      <w:sz w:val="24"/>
      <w:szCs w:val="24"/>
    </w:rPr>
  </w:style>
  <w:style w:type="character" w:customStyle="1" w:styleId="fontstyle01">
    <w:name w:val="fontstyle01"/>
    <w:rsid w:val="00983824"/>
    <w:rPr>
      <w:rFonts w:ascii="Times-Bold" w:hAnsi="Times-Bold" w:hint="default"/>
      <w:b/>
      <w:bCs/>
      <w:i w:val="0"/>
      <w:iCs w:val="0"/>
      <w:color w:val="000000"/>
      <w:sz w:val="36"/>
      <w:szCs w:val="36"/>
    </w:rPr>
  </w:style>
  <w:style w:type="paragraph" w:customStyle="1" w:styleId="Default">
    <w:name w:val="Default"/>
    <w:rsid w:val="00983824"/>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lp1 Znak"/>
    <w:link w:val="Akapitzlist"/>
    <w:uiPriority w:val="34"/>
    <w:qFormat/>
    <w:locked/>
    <w:rsid w:val="00915364"/>
    <w:rPr>
      <w:rFonts w:ascii="Times New Roman" w:eastAsia="Times New Roman" w:hAnsi="Times New Roman" w:cs="Times New Roman"/>
      <w:sz w:val="20"/>
      <w:szCs w:val="20"/>
      <w:lang w:eastAsia="ar-SA"/>
    </w:rPr>
  </w:style>
  <w:style w:type="character" w:customStyle="1" w:styleId="fontstyle31">
    <w:name w:val="fontstyle31"/>
    <w:rsid w:val="00A14350"/>
    <w:rPr>
      <w:rFonts w:ascii="TimesNewRoman" w:hAnsi="TimesNewRoman" w:hint="default"/>
      <w:b w:val="0"/>
      <w:bCs w:val="0"/>
      <w:i w:val="0"/>
      <w:iCs w:val="0"/>
      <w:color w:val="000000"/>
      <w:sz w:val="24"/>
      <w:szCs w:val="24"/>
    </w:rPr>
  </w:style>
  <w:style w:type="character" w:customStyle="1" w:styleId="fontstyle41">
    <w:name w:val="fontstyle41"/>
    <w:rsid w:val="00F67DDB"/>
    <w:rPr>
      <w:rFonts w:ascii="TimesNewRoman" w:hAnsi="TimesNewRoman" w:hint="default"/>
      <w:b/>
      <w:bCs/>
      <w:i w:val="0"/>
      <w:iCs w:val="0"/>
      <w:color w:val="000000"/>
      <w:sz w:val="24"/>
      <w:szCs w:val="24"/>
    </w:rPr>
  </w:style>
  <w:style w:type="character" w:customStyle="1" w:styleId="fontstyle61">
    <w:name w:val="fontstyle61"/>
    <w:rsid w:val="00F67DDB"/>
    <w:rPr>
      <w:rFonts w:ascii="Times-Italic" w:hAnsi="Times-Italic" w:hint="default"/>
      <w:b w:val="0"/>
      <w:bCs w:val="0"/>
      <w:i/>
      <w:iCs/>
      <w:color w:val="000000"/>
      <w:sz w:val="24"/>
      <w:szCs w:val="24"/>
    </w:rPr>
  </w:style>
  <w:style w:type="character" w:customStyle="1" w:styleId="fontstyle71">
    <w:name w:val="fontstyle71"/>
    <w:rsid w:val="00F67DDB"/>
    <w:rPr>
      <w:rFonts w:ascii="TimesNewRoman" w:hAnsi="TimesNewRoman" w:hint="default"/>
      <w:b w:val="0"/>
      <w:bCs w:val="0"/>
      <w:i/>
      <w:iCs/>
      <w:color w:val="000000"/>
      <w:sz w:val="24"/>
      <w:szCs w:val="24"/>
    </w:rPr>
  </w:style>
  <w:style w:type="character" w:styleId="Nierozpoznanawzmianka">
    <w:name w:val="Unresolved Mention"/>
    <w:basedOn w:val="Domylnaczcionkaakapitu"/>
    <w:uiPriority w:val="99"/>
    <w:semiHidden/>
    <w:unhideWhenUsed/>
    <w:rsid w:val="00F56FDD"/>
    <w:rPr>
      <w:color w:val="605E5C"/>
      <w:shd w:val="clear" w:color="auto" w:fill="E1DFDD"/>
    </w:rPr>
  </w:style>
  <w:style w:type="paragraph" w:styleId="Bezodstpw">
    <w:name w:val="No Spacing"/>
    <w:uiPriority w:val="1"/>
    <w:qFormat/>
    <w:rsid w:val="00AA17CE"/>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59"/>
    <w:rsid w:val="00C43FC7"/>
    <w:pPr>
      <w:autoSpaceDE w:val="0"/>
      <w:autoSpaceDN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rsid w:val="00C43FC7"/>
  </w:style>
  <w:style w:type="character" w:styleId="Pogrubienie">
    <w:name w:val="Strong"/>
    <w:uiPriority w:val="22"/>
    <w:qFormat/>
    <w:rsid w:val="00C43FC7"/>
    <w:rPr>
      <w:b/>
      <w:bCs/>
    </w:rPr>
  </w:style>
  <w:style w:type="paragraph" w:styleId="Poprawka">
    <w:name w:val="Revision"/>
    <w:hidden/>
    <w:uiPriority w:val="99"/>
    <w:semiHidden/>
    <w:rsid w:val="00D53D53"/>
    <w:pPr>
      <w:spacing w:after="0" w:line="240" w:lineRule="auto"/>
    </w:pPr>
    <w:rPr>
      <w:rFonts w:ascii="Times New Roman" w:eastAsia="Times New Roman" w:hAnsi="Times New Roman" w:cs="Times New Roman"/>
      <w:sz w:val="20"/>
      <w:szCs w:val="20"/>
      <w:lang w:eastAsia="ar-SA"/>
    </w:rPr>
  </w:style>
  <w:style w:type="numbering" w:customStyle="1" w:styleId="Styl1">
    <w:name w:val="Styl1"/>
    <w:uiPriority w:val="99"/>
    <w:rsid w:val="009604A8"/>
    <w:pPr>
      <w:numPr>
        <w:numId w:val="26"/>
      </w:numPr>
    </w:pPr>
  </w:style>
  <w:style w:type="paragraph" w:customStyle="1" w:styleId="Tretekstu">
    <w:name w:val="Treść tekstu"/>
    <w:basedOn w:val="Normalny"/>
    <w:rsid w:val="003F3572"/>
    <w:pPr>
      <w:spacing w:before="120" w:line="360" w:lineRule="auto"/>
      <w:jc w:val="both"/>
    </w:pPr>
    <w:rPr>
      <w:rFonts w:ascii="Arial" w:hAnsi="Arial" w:cs="Arial"/>
      <w:color w:val="000000"/>
      <w:szCs w:val="24"/>
      <w:lang w:eastAsia="pl-PL"/>
    </w:rPr>
  </w:style>
  <w:style w:type="paragraph" w:customStyle="1" w:styleId="Normalny1">
    <w:name w:val="Normalny1"/>
    <w:basedOn w:val="Normalny"/>
    <w:rsid w:val="003F3572"/>
    <w:pPr>
      <w:autoSpaceDE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44058">
      <w:bodyDiv w:val="1"/>
      <w:marLeft w:val="0"/>
      <w:marRight w:val="0"/>
      <w:marTop w:val="0"/>
      <w:marBottom w:val="0"/>
      <w:divBdr>
        <w:top w:val="none" w:sz="0" w:space="0" w:color="auto"/>
        <w:left w:val="none" w:sz="0" w:space="0" w:color="auto"/>
        <w:bottom w:val="none" w:sz="0" w:space="0" w:color="auto"/>
        <w:right w:val="none" w:sz="0" w:space="0" w:color="auto"/>
      </w:divBdr>
    </w:div>
    <w:div w:id="844325215">
      <w:bodyDiv w:val="1"/>
      <w:marLeft w:val="0"/>
      <w:marRight w:val="0"/>
      <w:marTop w:val="0"/>
      <w:marBottom w:val="0"/>
      <w:divBdr>
        <w:top w:val="none" w:sz="0" w:space="0" w:color="auto"/>
        <w:left w:val="none" w:sz="0" w:space="0" w:color="auto"/>
        <w:bottom w:val="none" w:sz="0" w:space="0" w:color="auto"/>
        <w:right w:val="none" w:sz="0" w:space="0" w:color="auto"/>
      </w:divBdr>
    </w:div>
    <w:div w:id="896668683">
      <w:bodyDiv w:val="1"/>
      <w:marLeft w:val="0"/>
      <w:marRight w:val="0"/>
      <w:marTop w:val="0"/>
      <w:marBottom w:val="0"/>
      <w:divBdr>
        <w:top w:val="none" w:sz="0" w:space="0" w:color="auto"/>
        <w:left w:val="none" w:sz="0" w:space="0" w:color="auto"/>
        <w:bottom w:val="none" w:sz="0" w:space="0" w:color="auto"/>
        <w:right w:val="none" w:sz="0" w:space="0" w:color="auto"/>
      </w:divBdr>
    </w:div>
    <w:div w:id="897207545">
      <w:bodyDiv w:val="1"/>
      <w:marLeft w:val="0"/>
      <w:marRight w:val="0"/>
      <w:marTop w:val="0"/>
      <w:marBottom w:val="0"/>
      <w:divBdr>
        <w:top w:val="none" w:sz="0" w:space="0" w:color="auto"/>
        <w:left w:val="none" w:sz="0" w:space="0" w:color="auto"/>
        <w:bottom w:val="none" w:sz="0" w:space="0" w:color="auto"/>
        <w:right w:val="none" w:sz="0" w:space="0" w:color="auto"/>
      </w:divBdr>
    </w:div>
    <w:div w:id="992099734">
      <w:bodyDiv w:val="1"/>
      <w:marLeft w:val="0"/>
      <w:marRight w:val="0"/>
      <w:marTop w:val="0"/>
      <w:marBottom w:val="0"/>
      <w:divBdr>
        <w:top w:val="none" w:sz="0" w:space="0" w:color="auto"/>
        <w:left w:val="none" w:sz="0" w:space="0" w:color="auto"/>
        <w:bottom w:val="none" w:sz="0" w:space="0" w:color="auto"/>
        <w:right w:val="none" w:sz="0" w:space="0" w:color="auto"/>
      </w:divBdr>
    </w:div>
    <w:div w:id="1009529390">
      <w:bodyDiv w:val="1"/>
      <w:marLeft w:val="0"/>
      <w:marRight w:val="0"/>
      <w:marTop w:val="0"/>
      <w:marBottom w:val="0"/>
      <w:divBdr>
        <w:top w:val="none" w:sz="0" w:space="0" w:color="auto"/>
        <w:left w:val="none" w:sz="0" w:space="0" w:color="auto"/>
        <w:bottom w:val="none" w:sz="0" w:space="0" w:color="auto"/>
        <w:right w:val="none" w:sz="0" w:space="0" w:color="auto"/>
      </w:divBdr>
    </w:div>
    <w:div w:id="1118376804">
      <w:bodyDiv w:val="1"/>
      <w:marLeft w:val="0"/>
      <w:marRight w:val="0"/>
      <w:marTop w:val="0"/>
      <w:marBottom w:val="0"/>
      <w:divBdr>
        <w:top w:val="none" w:sz="0" w:space="0" w:color="auto"/>
        <w:left w:val="none" w:sz="0" w:space="0" w:color="auto"/>
        <w:bottom w:val="none" w:sz="0" w:space="0" w:color="auto"/>
        <w:right w:val="none" w:sz="0" w:space="0" w:color="auto"/>
      </w:divBdr>
      <w:divsChild>
        <w:div w:id="113794810">
          <w:marLeft w:val="0"/>
          <w:marRight w:val="0"/>
          <w:marTop w:val="0"/>
          <w:marBottom w:val="0"/>
          <w:divBdr>
            <w:top w:val="none" w:sz="0" w:space="0" w:color="auto"/>
            <w:left w:val="none" w:sz="0" w:space="0" w:color="auto"/>
            <w:bottom w:val="none" w:sz="0" w:space="0" w:color="auto"/>
            <w:right w:val="none" w:sz="0" w:space="0" w:color="auto"/>
          </w:divBdr>
          <w:divsChild>
            <w:div w:id="197999170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9744986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30387359">
      <w:bodyDiv w:val="1"/>
      <w:marLeft w:val="0"/>
      <w:marRight w:val="0"/>
      <w:marTop w:val="0"/>
      <w:marBottom w:val="0"/>
      <w:divBdr>
        <w:top w:val="none" w:sz="0" w:space="0" w:color="auto"/>
        <w:left w:val="none" w:sz="0" w:space="0" w:color="auto"/>
        <w:bottom w:val="none" w:sz="0" w:space="0" w:color="auto"/>
        <w:right w:val="none" w:sz="0" w:space="0" w:color="auto"/>
      </w:divBdr>
    </w:div>
    <w:div w:id="147490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mailto:iod@uks.c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uks.com.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uks.com.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53E3F-0558-4067-B31E-3BF0B5C24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2693</Words>
  <Characters>16160</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Słowińska</dc:creator>
  <cp:keywords/>
  <dc:description/>
  <cp:lastModifiedBy>Karolina Raś</cp:lastModifiedBy>
  <cp:revision>4</cp:revision>
  <cp:lastPrinted>2026-01-21T12:44:00Z</cp:lastPrinted>
  <dcterms:created xsi:type="dcterms:W3CDTF">2026-10-19T10:54:00Z</dcterms:created>
  <dcterms:modified xsi:type="dcterms:W3CDTF">2026-10-22T12:48:00Z</dcterms:modified>
</cp:coreProperties>
</file>